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72FBD3" w14:textId="77777777" w:rsidR="00065C72" w:rsidRPr="00D44A7C" w:rsidRDefault="00065C72" w:rsidP="00065C72">
      <w:pPr>
        <w:spacing w:after="0"/>
        <w:ind w:right="1701"/>
        <w:rPr>
          <w:rFonts w:ascii="Times New Roman" w:eastAsia="Times New Roman" w:hAnsi="Times New Roman" w:cs="Times New Roman"/>
          <w:color w:val="000000"/>
          <w:sz w:val="24"/>
          <w:szCs w:val="24"/>
        </w:rPr>
      </w:pPr>
    </w:p>
    <w:p w14:paraId="40C768CB"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3D0BFDB3"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1010A096"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68ED44D3"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7176448A"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613065EE"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18C348C9"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16CBFB06"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2A69CAE8"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3799E2D3" w14:textId="2AC7F5CF" w:rsidR="00065C72" w:rsidRPr="00D44A7C" w:rsidRDefault="00065C72" w:rsidP="005176CD">
      <w:pPr>
        <w:spacing w:after="0"/>
        <w:ind w:left="4479" w:right="4479"/>
        <w:jc w:val="center"/>
        <w:outlineLvl w:val="0"/>
        <w:rPr>
          <w:rFonts w:ascii="Times New Roman" w:eastAsia="Times New Roman" w:hAnsi="Times New Roman" w:cs="Times New Roman"/>
          <w:color w:val="000000"/>
          <w:sz w:val="24"/>
          <w:szCs w:val="24"/>
        </w:rPr>
      </w:pPr>
      <w:bookmarkStart w:id="0" w:name="_Toc120719443"/>
      <w:r w:rsidRPr="00D44A7C">
        <w:rPr>
          <w:rFonts w:ascii="Times New Roman" w:eastAsia="Times New Roman" w:hAnsi="Times New Roman" w:cs="Times New Roman"/>
          <w:color w:val="000000"/>
          <w:sz w:val="24"/>
          <w:szCs w:val="24"/>
        </w:rPr>
        <w:t xml:space="preserve">. ПРОТОКОЛЫ ПО </w:t>
      </w:r>
      <w:r w:rsidR="006B5440" w:rsidRPr="00D44A7C">
        <w:rPr>
          <w:rFonts w:ascii="Times New Roman" w:eastAsia="Times New Roman" w:hAnsi="Times New Roman" w:cs="Times New Roman"/>
          <w:color w:val="000000"/>
          <w:sz w:val="24"/>
          <w:szCs w:val="24"/>
        </w:rPr>
        <w:t>ОРГАНИЗАЦИЯМ</w:t>
      </w:r>
      <w:r w:rsidRPr="00D44A7C">
        <w:rPr>
          <w:rFonts w:ascii="Times New Roman" w:eastAsia="Times New Roman" w:hAnsi="Times New Roman" w:cs="Times New Roman"/>
          <w:color w:val="000000"/>
          <w:sz w:val="24"/>
          <w:szCs w:val="24"/>
        </w:rPr>
        <w:t xml:space="preserve">, ПРИНЯВШИМ УЧАСТИЕ В СБОРЕ, ОБОБЩЕНИИ И АНАЛИЗЕ ИНФОРМАЦИИ О КАЧЕСТВЕ </w:t>
      </w:r>
      <w:r w:rsidR="007D4C30">
        <w:rPr>
          <w:rFonts w:ascii="Times New Roman" w:eastAsia="Times New Roman" w:hAnsi="Times New Roman" w:cs="Times New Roman"/>
          <w:color w:val="000000"/>
          <w:sz w:val="24"/>
          <w:szCs w:val="24"/>
        </w:rPr>
        <w:t>УСЛОВИЙ ОСУЩЕСТВЛЕНИЯ ОБРАЗОВАТЕЛЬНОЙ ДЕЯТЕЛЬНОСТИ</w:t>
      </w:r>
      <w:r w:rsidRPr="00D44A7C">
        <w:rPr>
          <w:rFonts w:ascii="Times New Roman" w:eastAsia="Times New Roman" w:hAnsi="Times New Roman" w:cs="Times New Roman"/>
          <w:color w:val="000000"/>
          <w:sz w:val="24"/>
          <w:szCs w:val="24"/>
        </w:rPr>
        <w:t xml:space="preserve"> ОРГАНИЗАЦИЯМИ </w:t>
      </w:r>
      <w:r w:rsidR="005176CD" w:rsidRPr="00D44A7C">
        <w:rPr>
          <w:rFonts w:ascii="Times New Roman" w:eastAsia="Times New Roman" w:hAnsi="Times New Roman" w:cs="Times New Roman"/>
          <w:color w:val="000000"/>
          <w:sz w:val="24"/>
          <w:szCs w:val="24"/>
        </w:rPr>
        <w:t>ОБРАЗОВАНИЯ</w:t>
      </w:r>
      <w:bookmarkEnd w:id="0"/>
    </w:p>
    <w:p w14:paraId="64A9424C" w14:textId="4C6137E6" w:rsidR="00DD2C10" w:rsidRPr="00D44A7C" w:rsidRDefault="00DD2C10" w:rsidP="00365D57">
      <w:pPr>
        <w:spacing w:after="0" w:line="240" w:lineRule="auto"/>
        <w:rPr>
          <w:rFonts w:ascii="Times New Roman" w:hAnsi="Times New Roman" w:cs="Times New Roman"/>
          <w:sz w:val="28"/>
          <w:szCs w:val="28"/>
        </w:rPr>
      </w:pPr>
    </w:p>
    <w:p w14:paraId="48AA5EAD" w14:textId="4AFEF0CF" w:rsidR="00DD2C10" w:rsidRPr="00D44A7C" w:rsidRDefault="00DD2C10" w:rsidP="00365D57">
      <w:pPr>
        <w:spacing w:after="0" w:line="240" w:lineRule="auto"/>
        <w:rPr>
          <w:rFonts w:ascii="Times New Roman" w:hAnsi="Times New Roman" w:cs="Times New Roman"/>
          <w:sz w:val="28"/>
          <w:szCs w:val="28"/>
        </w:rPr>
      </w:pPr>
    </w:p>
    <w:p w14:paraId="3169067F" w14:textId="742DA4CB" w:rsidR="00DD2C10" w:rsidRPr="00D44A7C" w:rsidRDefault="00DD2C10" w:rsidP="00365D57">
      <w:pPr>
        <w:spacing w:after="0" w:line="240" w:lineRule="auto"/>
        <w:rPr>
          <w:rFonts w:ascii="Times New Roman" w:hAnsi="Times New Roman" w:cs="Times New Roman"/>
          <w:sz w:val="28"/>
          <w:szCs w:val="28"/>
        </w:rPr>
      </w:pPr>
    </w:p>
    <w:p w14:paraId="1B648358" w14:textId="77777777" w:rsidR="002547B3" w:rsidRPr="00D44A7C" w:rsidRDefault="00EE5645" w:rsidP="00933185">
      <w:pPr>
        <w:spacing w:after="0"/>
        <w:ind w:firstLine="709"/>
        <w:jc w:val="both"/>
        <w:rPr>
          <w:rFonts w:ascii="Times New Roman" w:hAnsi="Times New Roman" w:cs="Times New Roman"/>
          <w:sz w:val="28"/>
          <w:szCs w:val="28"/>
        </w:rPr>
      </w:pPr>
      <w:r w:rsidRPr="00D44A7C">
        <w:rPr>
          <w:rFonts w:ascii="Times New Roman" w:hAnsi="Times New Roman" w:cs="Times New Roman"/>
          <w:sz w:val="28"/>
          <w:szCs w:val="28"/>
        </w:rPr>
        <w:br w:type="page"/>
      </w:r>
    </w:p>
    <w:tbl>
      <w:tblPr>
        <w:tblW w:w="15360" w:type="dxa"/>
        <w:tblLook w:val="04A0" w:firstRow="1" w:lastRow="0" w:firstColumn="1" w:lastColumn="0" w:noHBand="0" w:noVBand="1"/>
      </w:tblPr>
      <w:tblGrid>
        <w:gridCol w:w="409"/>
        <w:gridCol w:w="13058"/>
        <w:gridCol w:w="1893"/>
      </w:tblGrid>
      <w:tr w:rsidR="002547B3" w:rsidRPr="00D44A7C" w14:paraId="7EAFFB0F" w14:textId="77777777" w:rsidTr="002547B3">
        <w:trPr>
          <w:trHeight w:val="227"/>
        </w:trPr>
        <w:tc>
          <w:tcPr>
            <w:tcW w:w="15360" w:type="dxa"/>
            <w:gridSpan w:val="3"/>
            <w:tcBorders>
              <w:top w:val="nil"/>
              <w:left w:val="nil"/>
              <w:bottom w:val="nil"/>
              <w:right w:val="nil"/>
            </w:tcBorders>
            <w:shd w:val="clear" w:color="auto" w:fill="auto"/>
            <w:vAlign w:val="bottom"/>
            <w:hideMark/>
          </w:tcPr>
          <w:p w14:paraId="0F565964"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№75</w:t>
            </w:r>
          </w:p>
        </w:tc>
      </w:tr>
      <w:tr w:rsidR="002547B3" w:rsidRPr="00D44A7C" w14:paraId="5D84A2D4" w14:textId="77777777" w:rsidTr="002547B3">
        <w:trPr>
          <w:trHeight w:val="227"/>
        </w:trPr>
        <w:tc>
          <w:tcPr>
            <w:tcW w:w="15360" w:type="dxa"/>
            <w:gridSpan w:val="3"/>
            <w:tcBorders>
              <w:top w:val="nil"/>
              <w:left w:val="nil"/>
              <w:bottom w:val="nil"/>
              <w:right w:val="nil"/>
            </w:tcBorders>
            <w:shd w:val="clear" w:color="auto" w:fill="auto"/>
            <w:vAlign w:val="bottom"/>
            <w:hideMark/>
          </w:tcPr>
          <w:p w14:paraId="403F7552"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5309BEE8" w14:textId="77777777" w:rsidTr="002547B3">
        <w:trPr>
          <w:trHeight w:val="227"/>
        </w:trPr>
        <w:tc>
          <w:tcPr>
            <w:tcW w:w="15360" w:type="dxa"/>
            <w:gridSpan w:val="3"/>
            <w:tcBorders>
              <w:top w:val="nil"/>
              <w:left w:val="nil"/>
              <w:bottom w:val="nil"/>
              <w:right w:val="nil"/>
            </w:tcBorders>
            <w:shd w:val="clear" w:color="auto" w:fill="auto"/>
            <w:vAlign w:val="bottom"/>
            <w:hideMark/>
          </w:tcPr>
          <w:p w14:paraId="44678944"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35674C49" w14:textId="77777777" w:rsidTr="002547B3">
        <w:trPr>
          <w:trHeight w:val="113"/>
        </w:trPr>
        <w:tc>
          <w:tcPr>
            <w:tcW w:w="15360" w:type="dxa"/>
            <w:gridSpan w:val="3"/>
            <w:tcBorders>
              <w:top w:val="nil"/>
              <w:left w:val="nil"/>
              <w:bottom w:val="nil"/>
              <w:right w:val="nil"/>
            </w:tcBorders>
            <w:shd w:val="clear" w:color="auto" w:fill="auto"/>
            <w:vAlign w:val="bottom"/>
            <w:hideMark/>
          </w:tcPr>
          <w:p w14:paraId="37EDB5E1"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5D3CE843" w14:textId="77777777" w:rsidTr="002547B3">
        <w:trPr>
          <w:trHeight w:val="227"/>
        </w:trPr>
        <w:tc>
          <w:tcPr>
            <w:tcW w:w="15360" w:type="dxa"/>
            <w:gridSpan w:val="3"/>
            <w:tcBorders>
              <w:top w:val="nil"/>
              <w:left w:val="nil"/>
              <w:bottom w:val="nil"/>
              <w:right w:val="nil"/>
            </w:tcBorders>
            <w:shd w:val="clear" w:color="auto" w:fill="auto"/>
            <w:vAlign w:val="bottom"/>
            <w:hideMark/>
          </w:tcPr>
          <w:p w14:paraId="56E6544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«Школа №87»</w:t>
            </w:r>
          </w:p>
        </w:tc>
      </w:tr>
      <w:tr w:rsidR="002547B3" w:rsidRPr="00D44A7C" w14:paraId="1BA19A88" w14:textId="77777777" w:rsidTr="002547B3">
        <w:trPr>
          <w:trHeight w:val="227"/>
        </w:trPr>
        <w:tc>
          <w:tcPr>
            <w:tcW w:w="15360" w:type="dxa"/>
            <w:gridSpan w:val="3"/>
            <w:tcBorders>
              <w:top w:val="nil"/>
              <w:left w:val="nil"/>
              <w:bottom w:val="nil"/>
              <w:right w:val="nil"/>
            </w:tcBorders>
            <w:shd w:val="clear" w:color="auto" w:fill="auto"/>
            <w:vAlign w:val="bottom"/>
            <w:hideMark/>
          </w:tcPr>
          <w:p w14:paraId="04A7277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4A174BB9" w14:textId="77777777" w:rsidTr="002547B3">
        <w:trPr>
          <w:trHeight w:val="227"/>
        </w:trPr>
        <w:tc>
          <w:tcPr>
            <w:tcW w:w="15360" w:type="dxa"/>
            <w:gridSpan w:val="3"/>
            <w:tcBorders>
              <w:top w:val="nil"/>
              <w:left w:val="nil"/>
              <w:bottom w:val="nil"/>
              <w:right w:val="nil"/>
            </w:tcBorders>
            <w:shd w:val="clear" w:color="auto" w:fill="auto"/>
            <w:vAlign w:val="bottom"/>
            <w:hideMark/>
          </w:tcPr>
          <w:p w14:paraId="21B223E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420102, </w:t>
            </w:r>
            <w:proofErr w:type="spellStart"/>
            <w:r w:rsidRPr="00D44A7C">
              <w:rPr>
                <w:rFonts w:ascii="Times New Roman" w:hAnsi="Times New Roman" w:cs="Times New Roman"/>
                <w:color w:val="000000"/>
              </w:rPr>
              <w:t>ул</w:t>
            </w:r>
            <w:proofErr w:type="gramStart"/>
            <w:r w:rsidRPr="00D44A7C">
              <w:rPr>
                <w:rFonts w:ascii="Times New Roman" w:hAnsi="Times New Roman" w:cs="Times New Roman"/>
                <w:color w:val="000000"/>
              </w:rPr>
              <w:t>.С</w:t>
            </w:r>
            <w:proofErr w:type="gramEnd"/>
            <w:r w:rsidRPr="00D44A7C">
              <w:rPr>
                <w:rFonts w:ascii="Times New Roman" w:hAnsi="Times New Roman" w:cs="Times New Roman"/>
                <w:color w:val="000000"/>
              </w:rPr>
              <w:t>ерова</w:t>
            </w:r>
            <w:proofErr w:type="spellEnd"/>
            <w:r w:rsidRPr="00D44A7C">
              <w:rPr>
                <w:rFonts w:ascii="Times New Roman" w:hAnsi="Times New Roman" w:cs="Times New Roman"/>
                <w:color w:val="000000"/>
              </w:rPr>
              <w:t>, д.12а</w:t>
            </w:r>
          </w:p>
        </w:tc>
      </w:tr>
      <w:tr w:rsidR="002547B3" w:rsidRPr="00D44A7C" w14:paraId="54AB2C7C" w14:textId="77777777" w:rsidTr="002547B3">
        <w:trPr>
          <w:trHeight w:val="227"/>
        </w:trPr>
        <w:tc>
          <w:tcPr>
            <w:tcW w:w="15360" w:type="dxa"/>
            <w:gridSpan w:val="3"/>
            <w:tcBorders>
              <w:top w:val="nil"/>
              <w:left w:val="nil"/>
              <w:bottom w:val="nil"/>
              <w:right w:val="nil"/>
            </w:tcBorders>
            <w:shd w:val="clear" w:color="auto" w:fill="auto"/>
            <w:vAlign w:val="bottom"/>
            <w:hideMark/>
          </w:tcPr>
          <w:p w14:paraId="7AC0E20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Ф.И.О. руководителя: </w:t>
            </w:r>
            <w:proofErr w:type="spellStart"/>
            <w:r w:rsidRPr="00D44A7C">
              <w:rPr>
                <w:rFonts w:ascii="Times New Roman" w:hAnsi="Times New Roman" w:cs="Times New Roman"/>
                <w:color w:val="000000"/>
              </w:rPr>
              <w:t>Шарафуллина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Лейсан</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Фаимовна</w:t>
            </w:r>
            <w:proofErr w:type="spellEnd"/>
          </w:p>
        </w:tc>
      </w:tr>
      <w:tr w:rsidR="002547B3" w:rsidRPr="00D44A7C" w14:paraId="4E7050E5" w14:textId="77777777" w:rsidTr="002547B3">
        <w:trPr>
          <w:trHeight w:val="227"/>
        </w:trPr>
        <w:tc>
          <w:tcPr>
            <w:tcW w:w="15360" w:type="dxa"/>
            <w:gridSpan w:val="3"/>
            <w:tcBorders>
              <w:top w:val="nil"/>
              <w:left w:val="nil"/>
              <w:bottom w:val="nil"/>
              <w:right w:val="nil"/>
            </w:tcBorders>
            <w:shd w:val="clear" w:color="auto" w:fill="auto"/>
            <w:vAlign w:val="bottom"/>
            <w:hideMark/>
          </w:tcPr>
          <w:p w14:paraId="45D66F1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560-73-34</w:t>
            </w:r>
          </w:p>
        </w:tc>
      </w:tr>
      <w:tr w:rsidR="002547B3" w:rsidRPr="00D44A7C" w14:paraId="2CA93564" w14:textId="77777777" w:rsidTr="002547B3">
        <w:trPr>
          <w:trHeight w:val="227"/>
        </w:trPr>
        <w:tc>
          <w:tcPr>
            <w:tcW w:w="15360" w:type="dxa"/>
            <w:gridSpan w:val="3"/>
            <w:tcBorders>
              <w:top w:val="nil"/>
              <w:left w:val="nil"/>
              <w:bottom w:val="nil"/>
              <w:right w:val="nil"/>
            </w:tcBorders>
            <w:shd w:val="clear" w:color="auto" w:fill="auto"/>
            <w:vAlign w:val="bottom"/>
            <w:hideMark/>
          </w:tcPr>
          <w:p w14:paraId="45DC39F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1B043FEC" w14:textId="77777777" w:rsidTr="002547B3">
        <w:trPr>
          <w:trHeight w:val="113"/>
        </w:trPr>
        <w:tc>
          <w:tcPr>
            <w:tcW w:w="15360" w:type="dxa"/>
            <w:gridSpan w:val="3"/>
            <w:tcBorders>
              <w:top w:val="nil"/>
              <w:left w:val="nil"/>
              <w:bottom w:val="nil"/>
              <w:right w:val="nil"/>
            </w:tcBorders>
            <w:shd w:val="clear" w:color="auto" w:fill="auto"/>
            <w:vAlign w:val="bottom"/>
            <w:hideMark/>
          </w:tcPr>
          <w:p w14:paraId="727203AF"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77769276"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0D14F137"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2E19A8A2"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DD9DA6"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2F5A89F"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552A1E5"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0FE8702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9670B8C"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132B247"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40EE4561"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93,4</w:t>
            </w:r>
          </w:p>
        </w:tc>
      </w:tr>
      <w:tr w:rsidR="002547B3" w:rsidRPr="00D44A7C" w14:paraId="37A35FD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247BA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9A8F24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3162D57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92</w:t>
            </w:r>
          </w:p>
        </w:tc>
      </w:tr>
      <w:tr w:rsidR="002547B3" w:rsidRPr="00D44A7C" w14:paraId="6541F78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A0846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603962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62A4BF0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488ACB4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EC159B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9BCEB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565651B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3E6CBD3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FA43F4E"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B1D39C7"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B3E41BD"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w:t>
            </w:r>
          </w:p>
        </w:tc>
      </w:tr>
      <w:tr w:rsidR="002547B3" w:rsidRPr="00D44A7C" w14:paraId="0D30378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CA39A6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B666C4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355C9E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34DC89F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DD00DB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1ABEC9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3BA144E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5CCBEEA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BA6915F"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023908D"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F6D3D0D"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58,5</w:t>
            </w:r>
          </w:p>
        </w:tc>
      </w:tr>
      <w:tr w:rsidR="002547B3" w:rsidRPr="00D44A7C" w14:paraId="0AD7535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68FF2E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659CF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444B4C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20</w:t>
            </w:r>
          </w:p>
        </w:tc>
      </w:tr>
      <w:tr w:rsidR="002547B3" w:rsidRPr="00D44A7C" w14:paraId="727B7A4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1A4000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BA0D4F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417073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5ECFF62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60F53C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50D779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0B0EF0F"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95</w:t>
            </w:r>
          </w:p>
        </w:tc>
      </w:tr>
      <w:tr w:rsidR="002547B3" w:rsidRPr="00D44A7C" w14:paraId="3957E9B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24137B"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20C4E8B"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D2E03E4"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96,2</w:t>
            </w:r>
          </w:p>
        </w:tc>
      </w:tr>
      <w:tr w:rsidR="002547B3" w:rsidRPr="00D44A7C" w14:paraId="72394EE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CACF70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28EA01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49F66D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2E47A78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B95A78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747A56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2A13A5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09F5EF3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DF26EA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88C1EF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228CADD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34B0704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AE6F037"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89A42A6"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60FBBDE2"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94,4</w:t>
            </w:r>
          </w:p>
        </w:tc>
      </w:tr>
      <w:tr w:rsidR="002547B3" w:rsidRPr="00D44A7C" w14:paraId="18C6A0D7"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FD114B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31462A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01AA20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71FA6EE9"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71517B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F3BDE3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6C8D75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95</w:t>
            </w:r>
          </w:p>
        </w:tc>
      </w:tr>
      <w:tr w:rsidR="002547B3" w:rsidRPr="00D44A7C" w14:paraId="45621685"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F7DCAF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7E05C5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543640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95</w:t>
            </w:r>
          </w:p>
        </w:tc>
      </w:tr>
      <w:tr w:rsidR="002547B3" w:rsidRPr="00D44A7C" w14:paraId="3746633E"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F06D750"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247F0097"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87,5 (106)</w:t>
            </w:r>
          </w:p>
        </w:tc>
      </w:tr>
    </w:tbl>
    <w:p w14:paraId="225A18D1"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6AD0A19C" w14:textId="77777777" w:rsidTr="002547B3">
        <w:trPr>
          <w:trHeight w:val="227"/>
        </w:trPr>
        <w:tc>
          <w:tcPr>
            <w:tcW w:w="15360" w:type="dxa"/>
            <w:tcBorders>
              <w:top w:val="nil"/>
              <w:left w:val="nil"/>
              <w:bottom w:val="nil"/>
              <w:right w:val="nil"/>
            </w:tcBorders>
            <w:shd w:val="clear" w:color="auto" w:fill="auto"/>
            <w:vAlign w:val="bottom"/>
            <w:hideMark/>
          </w:tcPr>
          <w:p w14:paraId="7576D4DA" w14:textId="77777777" w:rsidR="002547B3" w:rsidRPr="00D44A7C" w:rsidRDefault="002547B3" w:rsidP="00FF3B1D">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5DAD5606" w14:textId="77777777" w:rsidTr="002547B3">
        <w:trPr>
          <w:trHeight w:val="227"/>
        </w:trPr>
        <w:tc>
          <w:tcPr>
            <w:tcW w:w="15360" w:type="dxa"/>
            <w:tcBorders>
              <w:top w:val="nil"/>
              <w:left w:val="nil"/>
              <w:bottom w:val="nil"/>
              <w:right w:val="nil"/>
            </w:tcBorders>
            <w:shd w:val="clear" w:color="auto" w:fill="auto"/>
            <w:vAlign w:val="bottom"/>
          </w:tcPr>
          <w:p w14:paraId="60D4C599" w14:textId="77777777" w:rsidR="002547B3" w:rsidRPr="00D44A7C" w:rsidRDefault="002547B3" w:rsidP="00FF3B1D">
            <w:pPr>
              <w:spacing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28FD792C" w14:textId="77777777" w:rsidTr="002547B3">
        <w:trPr>
          <w:trHeight w:val="227"/>
        </w:trPr>
        <w:tc>
          <w:tcPr>
            <w:tcW w:w="15360" w:type="dxa"/>
            <w:tcBorders>
              <w:top w:val="nil"/>
              <w:left w:val="nil"/>
              <w:bottom w:val="nil"/>
              <w:right w:val="nil"/>
            </w:tcBorders>
            <w:shd w:val="clear" w:color="auto" w:fill="auto"/>
            <w:vAlign w:val="bottom"/>
          </w:tcPr>
          <w:p w14:paraId="5DC9FD0B" w14:textId="77777777" w:rsidR="002547B3" w:rsidRPr="00D44A7C" w:rsidRDefault="002547B3" w:rsidP="00FF3B1D">
            <w:pPr>
              <w:spacing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w:t>
            </w:r>
            <w:proofErr w:type="gramEnd"/>
            <w:r w:rsidRPr="00D44A7C">
              <w:rPr>
                <w:rFonts w:ascii="Times New Roman" w:hAnsi="Times New Roman" w:cs="Times New Roman"/>
                <w:color w:val="000000"/>
              </w:rPr>
              <w:t xml:space="preserve">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68D2070F" w14:textId="77777777" w:rsidTr="002547B3">
        <w:trPr>
          <w:trHeight w:val="227"/>
        </w:trPr>
        <w:tc>
          <w:tcPr>
            <w:tcW w:w="15360" w:type="dxa"/>
            <w:tcBorders>
              <w:top w:val="nil"/>
              <w:left w:val="nil"/>
              <w:bottom w:val="nil"/>
              <w:right w:val="nil"/>
            </w:tcBorders>
            <w:shd w:val="clear" w:color="auto" w:fill="auto"/>
            <w:vAlign w:val="bottom"/>
          </w:tcPr>
          <w:p w14:paraId="1F1E4F39" w14:textId="77777777" w:rsidR="002547B3" w:rsidRPr="00D44A7C" w:rsidRDefault="002547B3" w:rsidP="00FF3B1D">
            <w:pPr>
              <w:spacing w:after="0" w:line="240" w:lineRule="auto"/>
              <w:rPr>
                <w:rFonts w:ascii="Times New Roman" w:hAnsi="Times New Roman" w:cs="Times New Roman"/>
                <w:color w:val="000000"/>
              </w:rPr>
            </w:pPr>
            <w:r w:rsidRPr="00D44A7C">
              <w:rPr>
                <w:rFonts w:ascii="Times New Roman" w:hAnsi="Times New Roman" w:cs="Times New Roman"/>
                <w:color w:val="000000"/>
              </w:rPr>
              <w:t>- о формах обучения</w:t>
            </w:r>
          </w:p>
        </w:tc>
      </w:tr>
      <w:tr w:rsidR="002547B3" w:rsidRPr="00D44A7C" w14:paraId="471C65DA" w14:textId="77777777" w:rsidTr="002547B3">
        <w:trPr>
          <w:trHeight w:val="227"/>
        </w:trPr>
        <w:tc>
          <w:tcPr>
            <w:tcW w:w="15360" w:type="dxa"/>
            <w:tcBorders>
              <w:top w:val="nil"/>
              <w:left w:val="nil"/>
              <w:bottom w:val="nil"/>
              <w:right w:val="nil"/>
            </w:tcBorders>
            <w:shd w:val="clear" w:color="auto" w:fill="auto"/>
            <w:vAlign w:val="bottom"/>
          </w:tcPr>
          <w:p w14:paraId="5C65C3FB" w14:textId="77777777" w:rsidR="002547B3" w:rsidRPr="00D44A7C" w:rsidRDefault="002547B3" w:rsidP="00FF3B1D">
            <w:pPr>
              <w:spacing w:after="0" w:line="240" w:lineRule="auto"/>
              <w:rPr>
                <w:rFonts w:ascii="Times New Roman" w:hAnsi="Times New Roman" w:cs="Times New Roman"/>
                <w:color w:val="000000"/>
              </w:rPr>
            </w:pPr>
            <w:r w:rsidRPr="00D44A7C">
              <w:rPr>
                <w:rFonts w:ascii="Times New Roman" w:hAnsi="Times New Roman" w:cs="Times New Roman"/>
                <w:color w:val="000000"/>
              </w:rPr>
              <w:t>- о нормативных сроках обучения</w:t>
            </w:r>
          </w:p>
        </w:tc>
      </w:tr>
      <w:tr w:rsidR="002547B3" w:rsidRPr="00D44A7C" w14:paraId="6099C6D0" w14:textId="77777777" w:rsidTr="002547B3">
        <w:trPr>
          <w:trHeight w:val="227"/>
        </w:trPr>
        <w:tc>
          <w:tcPr>
            <w:tcW w:w="15360" w:type="dxa"/>
            <w:tcBorders>
              <w:top w:val="nil"/>
              <w:left w:val="nil"/>
              <w:bottom w:val="nil"/>
              <w:right w:val="nil"/>
            </w:tcBorders>
            <w:shd w:val="clear" w:color="auto" w:fill="auto"/>
            <w:vAlign w:val="bottom"/>
          </w:tcPr>
          <w:p w14:paraId="277C24BA" w14:textId="77777777" w:rsidR="002547B3" w:rsidRPr="00D44A7C" w:rsidRDefault="002547B3" w:rsidP="00FF3B1D">
            <w:pPr>
              <w:spacing w:after="0" w:line="240" w:lineRule="auto"/>
              <w:rPr>
                <w:rFonts w:ascii="Times New Roman" w:hAnsi="Times New Roman" w:cs="Times New Roman"/>
                <w:color w:val="000000"/>
              </w:rPr>
            </w:pPr>
            <w:r w:rsidRPr="00D44A7C">
              <w:rPr>
                <w:rFonts w:ascii="Times New Roman" w:hAnsi="Times New Roman" w:cs="Times New Roman"/>
                <w:color w:val="000000"/>
              </w:rPr>
              <w:t>- о федеральных государственных образовательных стандартах и об образовательных стандартах с приложением их копий (при наличии)</w:t>
            </w:r>
          </w:p>
        </w:tc>
      </w:tr>
      <w:tr w:rsidR="002547B3" w:rsidRPr="00D44A7C" w14:paraId="215FF2F0" w14:textId="77777777" w:rsidTr="002547B3">
        <w:trPr>
          <w:trHeight w:val="227"/>
        </w:trPr>
        <w:tc>
          <w:tcPr>
            <w:tcW w:w="15360" w:type="dxa"/>
            <w:tcBorders>
              <w:top w:val="nil"/>
              <w:left w:val="nil"/>
              <w:bottom w:val="nil"/>
              <w:right w:val="nil"/>
            </w:tcBorders>
            <w:shd w:val="clear" w:color="auto" w:fill="auto"/>
            <w:vAlign w:val="bottom"/>
          </w:tcPr>
          <w:p w14:paraId="066D1233" w14:textId="77777777" w:rsidR="002547B3" w:rsidRPr="00D44A7C" w:rsidRDefault="002547B3" w:rsidP="00FF3B1D">
            <w:pPr>
              <w:spacing w:after="0" w:line="240" w:lineRule="auto"/>
              <w:rPr>
                <w:rFonts w:ascii="Times New Roman" w:hAnsi="Times New Roman" w:cs="Times New Roman"/>
                <w:color w:val="000000"/>
              </w:rPr>
            </w:pPr>
            <w:r w:rsidRPr="00D44A7C">
              <w:rPr>
                <w:rFonts w:ascii="Times New Roman" w:hAnsi="Times New Roman" w:cs="Times New Roman"/>
                <w:color w:val="000000"/>
              </w:rPr>
              <w:t>- о наличии библиотек</w:t>
            </w:r>
          </w:p>
        </w:tc>
      </w:tr>
      <w:tr w:rsidR="002547B3" w:rsidRPr="00D44A7C" w14:paraId="51E037F3" w14:textId="77777777" w:rsidTr="002547B3">
        <w:trPr>
          <w:trHeight w:val="227"/>
        </w:trPr>
        <w:tc>
          <w:tcPr>
            <w:tcW w:w="15360" w:type="dxa"/>
            <w:tcBorders>
              <w:top w:val="nil"/>
              <w:left w:val="nil"/>
              <w:bottom w:val="nil"/>
              <w:right w:val="nil"/>
            </w:tcBorders>
            <w:shd w:val="clear" w:color="auto" w:fill="auto"/>
            <w:vAlign w:val="bottom"/>
          </w:tcPr>
          <w:p w14:paraId="78F7B4CE" w14:textId="77777777" w:rsidR="002547B3" w:rsidRPr="00D44A7C" w:rsidRDefault="002547B3" w:rsidP="00FF3B1D">
            <w:pPr>
              <w:spacing w:after="0" w:line="240" w:lineRule="auto"/>
              <w:rPr>
                <w:rFonts w:ascii="Times New Roman" w:hAnsi="Times New Roman" w:cs="Times New Roman"/>
                <w:color w:val="000000"/>
              </w:rPr>
            </w:pPr>
            <w:r w:rsidRPr="00D44A7C">
              <w:rPr>
                <w:rFonts w:ascii="Times New Roman" w:hAnsi="Times New Roman" w:cs="Times New Roman"/>
                <w:color w:val="000000"/>
              </w:rPr>
              <w:t>- о наличии объектов спорта</w:t>
            </w:r>
          </w:p>
        </w:tc>
      </w:tr>
      <w:tr w:rsidR="002547B3" w:rsidRPr="00D44A7C" w14:paraId="262B39C8" w14:textId="77777777" w:rsidTr="002547B3">
        <w:trPr>
          <w:trHeight w:val="227"/>
        </w:trPr>
        <w:tc>
          <w:tcPr>
            <w:tcW w:w="15360" w:type="dxa"/>
            <w:tcBorders>
              <w:top w:val="nil"/>
              <w:left w:val="nil"/>
              <w:bottom w:val="nil"/>
              <w:right w:val="nil"/>
            </w:tcBorders>
            <w:shd w:val="clear" w:color="auto" w:fill="auto"/>
            <w:vAlign w:val="bottom"/>
          </w:tcPr>
          <w:p w14:paraId="21CF3B86" w14:textId="77777777" w:rsidR="002547B3" w:rsidRPr="00D44A7C" w:rsidRDefault="002547B3" w:rsidP="00FF3B1D">
            <w:pPr>
              <w:spacing w:after="0" w:line="240" w:lineRule="auto"/>
              <w:rPr>
                <w:rFonts w:ascii="Times New Roman" w:hAnsi="Times New Roman" w:cs="Times New Roman"/>
                <w:color w:val="000000"/>
              </w:rPr>
            </w:pPr>
            <w:r w:rsidRPr="00D44A7C">
              <w:rPr>
                <w:rFonts w:ascii="Times New Roman" w:hAnsi="Times New Roman" w:cs="Times New Roman"/>
                <w:color w:val="000000"/>
              </w:rPr>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2547B3" w:rsidRPr="00D44A7C" w14:paraId="37F3DD74" w14:textId="77777777" w:rsidTr="002547B3">
        <w:trPr>
          <w:trHeight w:val="227"/>
        </w:trPr>
        <w:tc>
          <w:tcPr>
            <w:tcW w:w="15360" w:type="dxa"/>
            <w:tcBorders>
              <w:top w:val="nil"/>
              <w:left w:val="nil"/>
              <w:bottom w:val="nil"/>
              <w:right w:val="nil"/>
            </w:tcBorders>
            <w:shd w:val="clear" w:color="auto" w:fill="auto"/>
            <w:vAlign w:val="bottom"/>
          </w:tcPr>
          <w:p w14:paraId="635466AD" w14:textId="77777777" w:rsidR="002547B3" w:rsidRPr="00D44A7C" w:rsidRDefault="002547B3" w:rsidP="00FF3B1D">
            <w:pPr>
              <w:spacing w:after="0" w:line="240" w:lineRule="auto"/>
              <w:rPr>
                <w:rFonts w:ascii="Times New Roman" w:hAnsi="Times New Roman" w:cs="Times New Roman"/>
                <w:color w:val="000000"/>
              </w:rPr>
            </w:pPr>
            <w:r w:rsidRPr="00D44A7C">
              <w:rPr>
                <w:rFonts w:ascii="Times New Roman" w:hAnsi="Times New Roman" w:cs="Times New Roman"/>
                <w:color w:val="000000"/>
              </w:rPr>
              <w:t>-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r>
      <w:tr w:rsidR="002547B3" w:rsidRPr="00D44A7C" w14:paraId="4DCAE045" w14:textId="77777777" w:rsidTr="002547B3">
        <w:trPr>
          <w:trHeight w:val="227"/>
        </w:trPr>
        <w:tc>
          <w:tcPr>
            <w:tcW w:w="15360" w:type="dxa"/>
            <w:tcBorders>
              <w:top w:val="nil"/>
              <w:left w:val="nil"/>
              <w:bottom w:val="nil"/>
              <w:right w:val="nil"/>
            </w:tcBorders>
            <w:shd w:val="clear" w:color="auto" w:fill="auto"/>
            <w:vAlign w:val="bottom"/>
          </w:tcPr>
          <w:p w14:paraId="2183867B" w14:textId="77777777" w:rsidR="002547B3" w:rsidRPr="00D44A7C" w:rsidRDefault="002547B3" w:rsidP="00FF3B1D">
            <w:pPr>
              <w:spacing w:after="0" w:line="240" w:lineRule="auto"/>
              <w:rPr>
                <w:rFonts w:ascii="Times New Roman" w:hAnsi="Times New Roman" w:cs="Times New Roman"/>
                <w:color w:val="000000"/>
              </w:rPr>
            </w:pPr>
            <w:r w:rsidRPr="00D44A7C">
              <w:rPr>
                <w:rFonts w:ascii="Times New Roman" w:hAnsi="Times New Roman" w:cs="Times New Roman"/>
                <w:color w:val="000000"/>
              </w:rPr>
              <w:t>- о заключенных и планируемых к заключению договорах с иностранными и (или) международными организациями по вопросам образования</w:t>
            </w:r>
          </w:p>
        </w:tc>
      </w:tr>
      <w:tr w:rsidR="002547B3" w:rsidRPr="00D44A7C" w14:paraId="5E7A308E" w14:textId="77777777" w:rsidTr="002547B3">
        <w:trPr>
          <w:trHeight w:val="227"/>
        </w:trPr>
        <w:tc>
          <w:tcPr>
            <w:tcW w:w="15360" w:type="dxa"/>
            <w:tcBorders>
              <w:top w:val="nil"/>
              <w:left w:val="nil"/>
              <w:bottom w:val="nil"/>
              <w:right w:val="nil"/>
            </w:tcBorders>
            <w:shd w:val="clear" w:color="auto" w:fill="auto"/>
            <w:vAlign w:val="bottom"/>
          </w:tcPr>
          <w:p w14:paraId="7B0A8AC2" w14:textId="77777777" w:rsidR="002547B3" w:rsidRPr="00D44A7C" w:rsidRDefault="002547B3" w:rsidP="00FF3B1D">
            <w:pPr>
              <w:spacing w:after="0" w:line="240" w:lineRule="auto"/>
              <w:rPr>
                <w:rFonts w:ascii="Times New Roman" w:hAnsi="Times New Roman" w:cs="Times New Roman"/>
                <w:color w:val="000000"/>
              </w:rPr>
            </w:pPr>
            <w:r w:rsidRPr="00D44A7C">
              <w:rPr>
                <w:rFonts w:ascii="Times New Roman" w:hAnsi="Times New Roman" w:cs="Times New Roman"/>
                <w:color w:val="000000"/>
              </w:rPr>
              <w:t>- о международной аккредитации образовательных программ (при наличии)</w:t>
            </w:r>
          </w:p>
        </w:tc>
      </w:tr>
      <w:tr w:rsidR="002547B3" w:rsidRPr="00D44A7C" w14:paraId="3F5D9F81" w14:textId="77777777" w:rsidTr="002547B3">
        <w:trPr>
          <w:trHeight w:val="227"/>
        </w:trPr>
        <w:tc>
          <w:tcPr>
            <w:tcW w:w="15360" w:type="dxa"/>
            <w:tcBorders>
              <w:top w:val="nil"/>
              <w:left w:val="nil"/>
              <w:bottom w:val="nil"/>
              <w:right w:val="nil"/>
            </w:tcBorders>
            <w:shd w:val="clear" w:color="auto" w:fill="auto"/>
            <w:vAlign w:val="bottom"/>
          </w:tcPr>
          <w:p w14:paraId="10A5B000" w14:textId="77777777" w:rsidR="002547B3" w:rsidRPr="00D44A7C" w:rsidRDefault="002547B3" w:rsidP="00FF3B1D">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порядок и основания перевода, отчисления и восстановления </w:t>
            </w:r>
            <w:proofErr w:type="gramStart"/>
            <w:r w:rsidRPr="00D44A7C">
              <w:rPr>
                <w:rFonts w:ascii="Times New Roman" w:hAnsi="Times New Roman" w:cs="Times New Roman"/>
                <w:color w:val="000000"/>
              </w:rPr>
              <w:t>обучающихся</w:t>
            </w:r>
            <w:proofErr w:type="gramEnd"/>
          </w:p>
        </w:tc>
      </w:tr>
      <w:tr w:rsidR="002547B3" w:rsidRPr="00D44A7C" w14:paraId="3D7D0D75" w14:textId="77777777" w:rsidTr="002547B3">
        <w:trPr>
          <w:trHeight w:val="227"/>
        </w:trPr>
        <w:tc>
          <w:tcPr>
            <w:tcW w:w="15360" w:type="dxa"/>
            <w:tcBorders>
              <w:top w:val="nil"/>
              <w:left w:val="nil"/>
              <w:bottom w:val="nil"/>
              <w:right w:val="nil"/>
            </w:tcBorders>
            <w:shd w:val="clear" w:color="auto" w:fill="auto"/>
            <w:vAlign w:val="bottom"/>
          </w:tcPr>
          <w:p w14:paraId="05BCF7DA" w14:textId="77777777" w:rsidR="002547B3" w:rsidRPr="00D44A7C" w:rsidRDefault="002547B3" w:rsidP="00FF3B1D">
            <w:pPr>
              <w:spacing w:after="0" w:line="240" w:lineRule="auto"/>
              <w:rPr>
                <w:rFonts w:ascii="Times New Roman" w:hAnsi="Times New Roman" w:cs="Times New Roman"/>
                <w:color w:val="000000"/>
              </w:rPr>
            </w:pPr>
            <w:r w:rsidRPr="00D44A7C">
              <w:rPr>
                <w:rFonts w:ascii="Times New Roman" w:hAnsi="Times New Roman" w:cs="Times New Roman"/>
                <w:color w:val="000000"/>
              </w:rPr>
              <w:t>- правила внутреннего трудового распорядка</w:t>
            </w:r>
          </w:p>
        </w:tc>
      </w:tr>
      <w:tr w:rsidR="002547B3" w:rsidRPr="00D44A7C" w14:paraId="458044BE" w14:textId="77777777" w:rsidTr="002547B3">
        <w:trPr>
          <w:trHeight w:val="227"/>
        </w:trPr>
        <w:tc>
          <w:tcPr>
            <w:tcW w:w="15360" w:type="dxa"/>
            <w:tcBorders>
              <w:top w:val="nil"/>
              <w:left w:val="nil"/>
              <w:bottom w:val="nil"/>
              <w:right w:val="nil"/>
            </w:tcBorders>
            <w:shd w:val="clear" w:color="auto" w:fill="auto"/>
            <w:vAlign w:val="bottom"/>
          </w:tcPr>
          <w:p w14:paraId="017A223E" w14:textId="77777777" w:rsidR="002547B3" w:rsidRPr="00D44A7C" w:rsidRDefault="002547B3" w:rsidP="00FF3B1D">
            <w:pPr>
              <w:spacing w:after="0" w:line="240" w:lineRule="auto"/>
              <w:rPr>
                <w:rFonts w:ascii="Times New Roman" w:hAnsi="Times New Roman" w:cs="Times New Roman"/>
                <w:color w:val="000000"/>
              </w:rPr>
            </w:pPr>
            <w:r w:rsidRPr="00D44A7C">
              <w:rPr>
                <w:rFonts w:ascii="Times New Roman" w:hAnsi="Times New Roman" w:cs="Times New Roman"/>
                <w:color w:val="000000"/>
              </w:rPr>
              <w:t>- коллективный договор</w:t>
            </w:r>
          </w:p>
        </w:tc>
      </w:tr>
      <w:tr w:rsidR="002547B3" w:rsidRPr="00D44A7C" w14:paraId="1BE16271" w14:textId="77777777" w:rsidTr="002547B3">
        <w:trPr>
          <w:trHeight w:val="227"/>
        </w:trPr>
        <w:tc>
          <w:tcPr>
            <w:tcW w:w="15360" w:type="dxa"/>
            <w:tcBorders>
              <w:top w:val="nil"/>
              <w:left w:val="nil"/>
              <w:bottom w:val="nil"/>
              <w:right w:val="nil"/>
            </w:tcBorders>
            <w:shd w:val="clear" w:color="auto" w:fill="auto"/>
            <w:vAlign w:val="bottom"/>
          </w:tcPr>
          <w:p w14:paraId="64DA0AE8" w14:textId="77777777" w:rsidR="002547B3" w:rsidRPr="00D44A7C" w:rsidRDefault="002547B3" w:rsidP="00FF3B1D">
            <w:pPr>
              <w:spacing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42213A23" w14:textId="77777777" w:rsidTr="002547B3">
        <w:trPr>
          <w:trHeight w:val="227"/>
        </w:trPr>
        <w:tc>
          <w:tcPr>
            <w:tcW w:w="15360" w:type="dxa"/>
            <w:tcBorders>
              <w:top w:val="nil"/>
              <w:left w:val="nil"/>
              <w:bottom w:val="nil"/>
              <w:right w:val="nil"/>
            </w:tcBorders>
            <w:shd w:val="clear" w:color="auto" w:fill="auto"/>
            <w:vAlign w:val="bottom"/>
          </w:tcPr>
          <w:p w14:paraId="308A3BB4" w14:textId="77777777" w:rsidR="002547B3" w:rsidRPr="00D44A7C" w:rsidRDefault="002547B3" w:rsidP="00FF3B1D">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5B277001" w14:textId="77777777" w:rsidTr="002547B3">
        <w:trPr>
          <w:trHeight w:val="227"/>
        </w:trPr>
        <w:tc>
          <w:tcPr>
            <w:tcW w:w="15360" w:type="dxa"/>
            <w:tcBorders>
              <w:top w:val="nil"/>
              <w:left w:val="nil"/>
              <w:bottom w:val="nil"/>
              <w:right w:val="nil"/>
            </w:tcBorders>
            <w:shd w:val="clear" w:color="auto" w:fill="auto"/>
            <w:vAlign w:val="bottom"/>
          </w:tcPr>
          <w:p w14:paraId="0FC03113" w14:textId="77777777" w:rsidR="002547B3" w:rsidRPr="00D44A7C" w:rsidRDefault="002547B3" w:rsidP="00FF3B1D">
            <w:pPr>
              <w:spacing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20264204" w14:textId="77777777" w:rsidTr="002547B3">
        <w:trPr>
          <w:trHeight w:val="227"/>
        </w:trPr>
        <w:tc>
          <w:tcPr>
            <w:tcW w:w="15360" w:type="dxa"/>
            <w:tcBorders>
              <w:top w:val="nil"/>
              <w:left w:val="nil"/>
              <w:bottom w:val="nil"/>
              <w:right w:val="nil"/>
            </w:tcBorders>
            <w:shd w:val="clear" w:color="auto" w:fill="auto"/>
            <w:vAlign w:val="bottom"/>
          </w:tcPr>
          <w:p w14:paraId="1300C8DB" w14:textId="77777777" w:rsidR="002547B3" w:rsidRPr="00D44A7C" w:rsidRDefault="002547B3" w:rsidP="00FF3B1D">
            <w:pPr>
              <w:spacing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26C85F54" w14:textId="77777777" w:rsidTr="002547B3">
        <w:trPr>
          <w:trHeight w:val="227"/>
        </w:trPr>
        <w:tc>
          <w:tcPr>
            <w:tcW w:w="15360" w:type="dxa"/>
            <w:tcBorders>
              <w:top w:val="nil"/>
              <w:left w:val="nil"/>
              <w:bottom w:val="nil"/>
              <w:right w:val="nil"/>
            </w:tcBorders>
            <w:shd w:val="clear" w:color="auto" w:fill="auto"/>
            <w:vAlign w:val="bottom"/>
          </w:tcPr>
          <w:p w14:paraId="76BF5FBA" w14:textId="77777777" w:rsidR="002547B3" w:rsidRPr="00D44A7C" w:rsidRDefault="002547B3" w:rsidP="00FF3B1D">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792C213B" w14:textId="77777777" w:rsidTr="002547B3">
        <w:trPr>
          <w:trHeight w:val="227"/>
        </w:trPr>
        <w:tc>
          <w:tcPr>
            <w:tcW w:w="15360" w:type="dxa"/>
            <w:tcBorders>
              <w:top w:val="nil"/>
              <w:left w:val="nil"/>
              <w:bottom w:val="nil"/>
              <w:right w:val="nil"/>
            </w:tcBorders>
            <w:shd w:val="clear" w:color="auto" w:fill="auto"/>
            <w:vAlign w:val="bottom"/>
          </w:tcPr>
          <w:p w14:paraId="6FFDDD9F" w14:textId="77777777" w:rsidR="002547B3" w:rsidRPr="00D44A7C" w:rsidRDefault="002547B3" w:rsidP="00FF3B1D">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07D039A7" w14:textId="77777777" w:rsidTr="002547B3">
        <w:trPr>
          <w:trHeight w:val="227"/>
        </w:trPr>
        <w:tc>
          <w:tcPr>
            <w:tcW w:w="15360" w:type="dxa"/>
            <w:tcBorders>
              <w:top w:val="nil"/>
              <w:left w:val="nil"/>
              <w:bottom w:val="nil"/>
              <w:right w:val="nil"/>
            </w:tcBorders>
            <w:shd w:val="clear" w:color="auto" w:fill="auto"/>
            <w:vAlign w:val="bottom"/>
          </w:tcPr>
          <w:p w14:paraId="2D03DA08" w14:textId="77777777" w:rsidR="002547B3" w:rsidRPr="00D44A7C" w:rsidRDefault="002547B3" w:rsidP="00FF3B1D">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7775B345" w14:textId="77777777" w:rsidTr="002547B3">
        <w:trPr>
          <w:trHeight w:val="227"/>
        </w:trPr>
        <w:tc>
          <w:tcPr>
            <w:tcW w:w="15360" w:type="dxa"/>
            <w:tcBorders>
              <w:top w:val="nil"/>
              <w:left w:val="nil"/>
              <w:bottom w:val="nil"/>
              <w:right w:val="nil"/>
            </w:tcBorders>
            <w:shd w:val="clear" w:color="auto" w:fill="auto"/>
            <w:vAlign w:val="bottom"/>
          </w:tcPr>
          <w:p w14:paraId="5A407FDA" w14:textId="77777777" w:rsidR="002547B3" w:rsidRPr="00D44A7C" w:rsidRDefault="002547B3" w:rsidP="00FF3B1D">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273D2C8B" w14:textId="77777777" w:rsidTr="002547B3">
        <w:trPr>
          <w:trHeight w:val="227"/>
        </w:trPr>
        <w:tc>
          <w:tcPr>
            <w:tcW w:w="15360" w:type="dxa"/>
            <w:tcBorders>
              <w:top w:val="nil"/>
              <w:left w:val="nil"/>
              <w:bottom w:val="nil"/>
              <w:right w:val="nil"/>
            </w:tcBorders>
            <w:shd w:val="clear" w:color="auto" w:fill="auto"/>
            <w:vAlign w:val="bottom"/>
          </w:tcPr>
          <w:p w14:paraId="796B5F8A" w14:textId="77777777" w:rsidR="002547B3" w:rsidRPr="00D44A7C" w:rsidRDefault="002547B3" w:rsidP="00FF3B1D">
            <w:pPr>
              <w:spacing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3DDF2E44" w14:textId="77777777" w:rsidTr="002547B3">
        <w:trPr>
          <w:trHeight w:val="227"/>
        </w:trPr>
        <w:tc>
          <w:tcPr>
            <w:tcW w:w="15360" w:type="dxa"/>
            <w:tcBorders>
              <w:top w:val="nil"/>
              <w:left w:val="nil"/>
              <w:bottom w:val="nil"/>
              <w:right w:val="nil"/>
            </w:tcBorders>
            <w:shd w:val="clear" w:color="auto" w:fill="auto"/>
            <w:vAlign w:val="bottom"/>
          </w:tcPr>
          <w:p w14:paraId="70E28A43" w14:textId="77777777" w:rsidR="002547B3" w:rsidRPr="00D44A7C" w:rsidRDefault="002547B3" w:rsidP="00FF3B1D">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08FF683E" w14:textId="77777777" w:rsidTr="002547B3">
        <w:trPr>
          <w:trHeight w:val="227"/>
        </w:trPr>
        <w:tc>
          <w:tcPr>
            <w:tcW w:w="15360" w:type="dxa"/>
            <w:tcBorders>
              <w:top w:val="nil"/>
              <w:left w:val="nil"/>
              <w:bottom w:val="nil"/>
              <w:right w:val="nil"/>
            </w:tcBorders>
            <w:shd w:val="clear" w:color="auto" w:fill="auto"/>
            <w:vAlign w:val="bottom"/>
          </w:tcPr>
          <w:p w14:paraId="35FEBF58" w14:textId="77777777" w:rsidR="002547B3" w:rsidRPr="00D44A7C" w:rsidRDefault="002547B3" w:rsidP="00FF3B1D">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2547B3" w:rsidRPr="00D44A7C" w14:paraId="6C5F9311" w14:textId="77777777" w:rsidTr="002547B3">
        <w:trPr>
          <w:trHeight w:val="227"/>
        </w:trPr>
        <w:tc>
          <w:tcPr>
            <w:tcW w:w="15360" w:type="dxa"/>
            <w:tcBorders>
              <w:top w:val="nil"/>
              <w:left w:val="nil"/>
              <w:bottom w:val="nil"/>
              <w:right w:val="nil"/>
            </w:tcBorders>
            <w:shd w:val="clear" w:color="auto" w:fill="auto"/>
            <w:vAlign w:val="bottom"/>
          </w:tcPr>
          <w:p w14:paraId="494EBAC2" w14:textId="77777777" w:rsidR="002547B3" w:rsidRPr="00D44A7C" w:rsidRDefault="002547B3" w:rsidP="00FF3B1D">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bookmarkStart w:id="1" w:name="_GoBack"/>
            <w:bookmarkEnd w:id="1"/>
          </w:p>
        </w:tc>
      </w:tr>
    </w:tbl>
    <w:p w14:paraId="6149D801" w14:textId="17F8B17C" w:rsidR="002547B3" w:rsidRPr="007C0C4C" w:rsidRDefault="002547B3" w:rsidP="003F7C69">
      <w:pPr>
        <w:spacing w:after="0"/>
        <w:rPr>
          <w:rFonts w:ascii="Times New Roman" w:hAnsi="Times New Roman" w:cs="Times New Roman"/>
          <w:sz w:val="24"/>
          <w:szCs w:val="24"/>
        </w:rPr>
      </w:pPr>
    </w:p>
    <w:sectPr w:rsidR="002547B3" w:rsidRPr="007C0C4C" w:rsidSect="0014737D">
      <w:footerReference w:type="default" r:id="rId9"/>
      <w:footnotePr>
        <w:numRestart w:val="eachPage"/>
      </w:footnotePr>
      <w:pgSz w:w="16838" w:h="11906" w:orient="landscape"/>
      <w:pgMar w:top="1134" w:right="794" w:bottom="851" w:left="79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ACAA32" w14:textId="77777777" w:rsidR="0082702F" w:rsidRDefault="0082702F" w:rsidP="003A40F1">
      <w:pPr>
        <w:spacing w:after="0" w:line="240" w:lineRule="auto"/>
      </w:pPr>
      <w:r>
        <w:separator/>
      </w:r>
    </w:p>
  </w:endnote>
  <w:endnote w:type="continuationSeparator" w:id="0">
    <w:p w14:paraId="4519A925" w14:textId="77777777" w:rsidR="0082702F" w:rsidRDefault="0082702F" w:rsidP="003A4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00004FF" w:usb2="00000000" w:usb3="00000000" w:csb0="0000019F" w:csb1="00000000"/>
  </w:font>
  <w:font w:name="font341">
    <w:altName w:val="Times New Roman"/>
    <w:charset w:val="01"/>
    <w:family w:val="auto"/>
    <w:pitch w:val="variable"/>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DejaVu Sans">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9712818"/>
      <w:docPartObj>
        <w:docPartGallery w:val="Page Numbers (Bottom of Page)"/>
        <w:docPartUnique/>
      </w:docPartObj>
    </w:sdtPr>
    <w:sdtEndPr/>
    <w:sdtContent>
      <w:p w14:paraId="259F8980" w14:textId="77777777" w:rsidR="0035291C" w:rsidRDefault="0035291C" w:rsidP="00E15F04">
        <w:pPr>
          <w:pStyle w:val="af4"/>
          <w:jc w:val="center"/>
        </w:pPr>
        <w:r>
          <w:fldChar w:fldCharType="begin"/>
        </w:r>
        <w:r>
          <w:instrText>PAGE   \* MERGEFORMAT</w:instrText>
        </w:r>
        <w:r>
          <w:fldChar w:fldCharType="separate"/>
        </w:r>
        <w:r w:rsidR="003F7C69">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403BC3" w14:textId="77777777" w:rsidR="0082702F" w:rsidRDefault="0082702F" w:rsidP="003A40F1">
      <w:pPr>
        <w:spacing w:after="0" w:line="240" w:lineRule="auto"/>
      </w:pPr>
      <w:r>
        <w:separator/>
      </w:r>
    </w:p>
  </w:footnote>
  <w:footnote w:type="continuationSeparator" w:id="0">
    <w:p w14:paraId="670270F5" w14:textId="77777777" w:rsidR="0082702F" w:rsidRDefault="0082702F" w:rsidP="003A40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lvl w:ilvl="0">
      <w:start w:val="1"/>
      <w:numFmt w:val="decimal"/>
      <w:lvlText w:val="%1."/>
      <w:lvlJc w:val="left"/>
      <w:pPr>
        <w:tabs>
          <w:tab w:val="num" w:pos="708"/>
        </w:tabs>
        <w:ind w:left="1492" w:hanging="360"/>
      </w:pPr>
    </w:lvl>
    <w:lvl w:ilvl="1">
      <w:start w:val="1"/>
      <w:numFmt w:val="decimal"/>
      <w:lvlText w:val="%2."/>
      <w:lvlJc w:val="left"/>
      <w:pPr>
        <w:tabs>
          <w:tab w:val="num" w:pos="1080"/>
        </w:tabs>
        <w:ind w:left="1080" w:hanging="360"/>
      </w:pPr>
      <w:rPr>
        <w:rFonts w:ascii="Times New Roman" w:hAnsi="Times New Roman" w:cs="Times New Roman"/>
        <w:b/>
        <w:sz w:val="22"/>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3"/>
    <w:lvl w:ilvl="0">
      <w:start w:val="1"/>
      <w:numFmt w:val="bullet"/>
      <w:pStyle w:val="5"/>
      <w:lvlText w:val="-"/>
      <w:lvlJc w:val="left"/>
      <w:pPr>
        <w:tabs>
          <w:tab w:val="num" w:pos="1492"/>
        </w:tabs>
        <w:ind w:left="1492" w:hanging="360"/>
      </w:pPr>
      <w:rPr>
        <w:rFonts w:ascii="Symbol" w:hAnsi="Symbol" w:cs="Times New Roman" w:hint="default"/>
      </w:rPr>
    </w:lvl>
  </w:abstractNum>
  <w:abstractNum w:abstractNumId="3">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rPr>
    </w:lvl>
    <w:lvl w:ilvl="1">
      <w:start w:val="1"/>
      <w:numFmt w:val="bullet"/>
      <w:lvlText w:val="o"/>
      <w:lvlJc w:val="left"/>
      <w:pPr>
        <w:tabs>
          <w:tab w:val="num" w:pos="2487"/>
        </w:tabs>
        <w:ind w:left="248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singleLevel"/>
    <w:tmpl w:val="00000005"/>
    <w:name w:val="WW8Num5"/>
    <w:lvl w:ilvl="0">
      <w:start w:val="1"/>
      <w:numFmt w:val="bullet"/>
      <w:pStyle w:val="3"/>
      <w:lvlText w:val="-"/>
      <w:lvlJc w:val="left"/>
      <w:pPr>
        <w:tabs>
          <w:tab w:val="num" w:pos="927"/>
        </w:tabs>
        <w:ind w:left="927" w:hanging="360"/>
      </w:pPr>
      <w:rPr>
        <w:rFonts w:ascii="Symbol" w:hAnsi="Symbol" w:cs="Times New Roman" w:hint="default"/>
      </w:rPr>
    </w:lvl>
  </w:abstractNum>
  <w:abstractNum w:abstractNumId="5">
    <w:nsid w:val="00000006"/>
    <w:multiLevelType w:val="singleLevel"/>
    <w:tmpl w:val="00000006"/>
    <w:name w:val="WW8Num6"/>
    <w:lvl w:ilvl="0">
      <w:start w:val="1"/>
      <w:numFmt w:val="bullet"/>
      <w:pStyle w:val="2"/>
      <w:lvlText w:val="-"/>
      <w:lvlJc w:val="left"/>
      <w:pPr>
        <w:tabs>
          <w:tab w:val="num" w:pos="644"/>
        </w:tabs>
        <w:ind w:left="644" w:hanging="360"/>
      </w:pPr>
      <w:rPr>
        <w:rFonts w:ascii="Symbol" w:hAnsi="Symbol" w:cs="Times New Roman" w:hint="default"/>
      </w:rPr>
    </w:lvl>
  </w:abstractNum>
  <w:abstractNum w:abstractNumId="6">
    <w:nsid w:val="00000007"/>
    <w:multiLevelType w:val="singleLevel"/>
    <w:tmpl w:val="00000007"/>
    <w:name w:val="WW8Num7"/>
    <w:lvl w:ilvl="0">
      <w:start w:val="1"/>
      <w:numFmt w:val="bullet"/>
      <w:pStyle w:val="1"/>
      <w:lvlText w:val="-"/>
      <w:lvlJc w:val="left"/>
      <w:pPr>
        <w:tabs>
          <w:tab w:val="num" w:pos="360"/>
        </w:tabs>
        <w:ind w:left="360" w:hanging="360"/>
      </w:pPr>
      <w:rPr>
        <w:rFonts w:ascii="Symbol" w:hAnsi="Symbol" w:cs="Times New Roman" w:hint="default"/>
      </w:rPr>
    </w:lvl>
  </w:abstractNum>
  <w:abstractNum w:abstractNumId="7">
    <w:nsid w:val="00000008"/>
    <w:multiLevelType w:val="multilevel"/>
    <w:tmpl w:val="00000008"/>
    <w:name w:val="WW8Num8"/>
    <w:lvl w:ilvl="0">
      <w:start w:val="1"/>
      <w:numFmt w:val="decimal"/>
      <w:pStyle w:val="-11"/>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nsid w:val="00000009"/>
    <w:multiLevelType w:val="multilevel"/>
    <w:tmpl w:val="00000009"/>
    <w:name w:val="WW8Num9"/>
    <w:lvl w:ilvl="0">
      <w:start w:val="3"/>
      <w:numFmt w:val="decimal"/>
      <w:lvlText w:val="%1."/>
      <w:lvlJc w:val="left"/>
      <w:pPr>
        <w:tabs>
          <w:tab w:val="num" w:pos="0"/>
        </w:tabs>
        <w:ind w:left="540" w:hanging="540"/>
      </w:pPr>
      <w:rPr>
        <w:rFonts w:eastAsia="Calibri" w:hint="default"/>
        <w:sz w:val="22"/>
        <w:szCs w:val="22"/>
      </w:rPr>
    </w:lvl>
    <w:lvl w:ilvl="1">
      <w:start w:val="4"/>
      <w:numFmt w:val="decimal"/>
      <w:lvlText w:val="%1.%2."/>
      <w:lvlJc w:val="left"/>
      <w:pPr>
        <w:tabs>
          <w:tab w:val="num" w:pos="0"/>
        </w:tabs>
        <w:ind w:left="894" w:hanging="540"/>
      </w:pPr>
      <w:rPr>
        <w:rFonts w:eastAsia="Calibri" w:hint="default"/>
        <w:sz w:val="22"/>
        <w:szCs w:val="22"/>
      </w:rPr>
    </w:lvl>
    <w:lvl w:ilvl="2">
      <w:start w:val="2"/>
      <w:numFmt w:val="decimal"/>
      <w:lvlText w:val="%1.%2.%3."/>
      <w:lvlJc w:val="left"/>
      <w:pPr>
        <w:tabs>
          <w:tab w:val="num" w:pos="0"/>
        </w:tabs>
        <w:ind w:left="1428" w:hanging="720"/>
      </w:pPr>
      <w:rPr>
        <w:rFonts w:eastAsia="Calibri" w:hint="default"/>
        <w:sz w:val="22"/>
        <w:szCs w:val="22"/>
      </w:rPr>
    </w:lvl>
    <w:lvl w:ilvl="3">
      <w:start w:val="1"/>
      <w:numFmt w:val="decimal"/>
      <w:lvlText w:val="%1.%2.%3.%4."/>
      <w:lvlJc w:val="left"/>
      <w:pPr>
        <w:tabs>
          <w:tab w:val="num" w:pos="0"/>
        </w:tabs>
        <w:ind w:left="1782" w:hanging="720"/>
      </w:pPr>
      <w:rPr>
        <w:rFonts w:eastAsia="Calibri" w:hint="default"/>
        <w:sz w:val="22"/>
        <w:szCs w:val="22"/>
      </w:rPr>
    </w:lvl>
    <w:lvl w:ilvl="4">
      <w:start w:val="1"/>
      <w:numFmt w:val="decimal"/>
      <w:lvlText w:val="%1.%2.%3.%4.%5."/>
      <w:lvlJc w:val="left"/>
      <w:pPr>
        <w:tabs>
          <w:tab w:val="num" w:pos="0"/>
        </w:tabs>
        <w:ind w:left="2496" w:hanging="1080"/>
      </w:pPr>
      <w:rPr>
        <w:rFonts w:eastAsia="Calibri" w:hint="default"/>
        <w:sz w:val="22"/>
        <w:szCs w:val="22"/>
      </w:rPr>
    </w:lvl>
    <w:lvl w:ilvl="5">
      <w:start w:val="1"/>
      <w:numFmt w:val="decimal"/>
      <w:lvlText w:val="%1.%2.%3.%4.%5.%6."/>
      <w:lvlJc w:val="left"/>
      <w:pPr>
        <w:tabs>
          <w:tab w:val="num" w:pos="0"/>
        </w:tabs>
        <w:ind w:left="2850" w:hanging="1080"/>
      </w:pPr>
      <w:rPr>
        <w:rFonts w:eastAsia="Calibri" w:hint="default"/>
        <w:sz w:val="22"/>
        <w:szCs w:val="22"/>
      </w:rPr>
    </w:lvl>
    <w:lvl w:ilvl="6">
      <w:start w:val="1"/>
      <w:numFmt w:val="decimal"/>
      <w:lvlText w:val="%1.%2.%3.%4.%5.%6.%7."/>
      <w:lvlJc w:val="left"/>
      <w:pPr>
        <w:tabs>
          <w:tab w:val="num" w:pos="0"/>
        </w:tabs>
        <w:ind w:left="3564" w:hanging="1440"/>
      </w:pPr>
      <w:rPr>
        <w:rFonts w:eastAsia="Calibri" w:hint="default"/>
        <w:sz w:val="22"/>
        <w:szCs w:val="22"/>
      </w:rPr>
    </w:lvl>
    <w:lvl w:ilvl="7">
      <w:start w:val="1"/>
      <w:numFmt w:val="decimal"/>
      <w:lvlText w:val="%1.%2.%3.%4.%5.%6.%7.%8."/>
      <w:lvlJc w:val="left"/>
      <w:pPr>
        <w:tabs>
          <w:tab w:val="num" w:pos="0"/>
        </w:tabs>
        <w:ind w:left="3918" w:hanging="1440"/>
      </w:pPr>
      <w:rPr>
        <w:rFonts w:eastAsia="Calibri" w:hint="default"/>
        <w:sz w:val="22"/>
        <w:szCs w:val="22"/>
      </w:rPr>
    </w:lvl>
    <w:lvl w:ilvl="8">
      <w:start w:val="1"/>
      <w:numFmt w:val="decimal"/>
      <w:lvlText w:val="%1.%2.%3.%4.%5.%6.%7.%8.%9."/>
      <w:lvlJc w:val="left"/>
      <w:pPr>
        <w:tabs>
          <w:tab w:val="num" w:pos="0"/>
        </w:tabs>
        <w:ind w:left="4632" w:hanging="1800"/>
      </w:pPr>
      <w:rPr>
        <w:rFonts w:eastAsia="Calibri" w:hint="default"/>
        <w:sz w:val="22"/>
        <w:szCs w:val="22"/>
      </w:rPr>
    </w:lvl>
  </w:abstractNum>
  <w:abstractNum w:abstractNumId="9">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591AFE"/>
    <w:multiLevelType w:val="hybridMultilevel"/>
    <w:tmpl w:val="B2CCAA74"/>
    <w:lvl w:ilvl="0" w:tplc="8AEE489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DE2A8A"/>
    <w:multiLevelType w:val="hybridMultilevel"/>
    <w:tmpl w:val="8C74A61A"/>
    <w:lvl w:ilvl="0" w:tplc="0419000F">
      <w:start w:val="6"/>
      <w:numFmt w:val="decimal"/>
      <w:lvlText w:val="%1."/>
      <w:lvlJc w:val="left"/>
      <w:pPr>
        <w:tabs>
          <w:tab w:val="num" w:pos="720"/>
        </w:tabs>
        <w:ind w:left="720" w:hanging="360"/>
      </w:pPr>
      <w:rPr>
        <w:rFonts w:cs="Times New Roman" w:hint="default"/>
      </w:rPr>
    </w:lvl>
    <w:lvl w:ilvl="1" w:tplc="04190019">
      <w:numFmt w:val="none"/>
      <w:pStyle w:val="20"/>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18">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64194B"/>
    <w:multiLevelType w:val="multilevel"/>
    <w:tmpl w:val="1A2A453A"/>
    <w:lvl w:ilvl="0">
      <w:start w:val="2"/>
      <w:numFmt w:val="decimal"/>
      <w:pStyle w:val="21"/>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0"/>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5C1803"/>
    <w:multiLevelType w:val="hybridMultilevel"/>
    <w:tmpl w:val="C014493E"/>
    <w:lvl w:ilvl="0" w:tplc="FD50A454">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960104"/>
    <w:multiLevelType w:val="hybridMultilevel"/>
    <w:tmpl w:val="8B6080D8"/>
    <w:lvl w:ilvl="0" w:tplc="879E1D18">
      <w:start w:val="1"/>
      <w:numFmt w:val="decimal"/>
      <w:suff w:val="nothing"/>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0C3262"/>
    <w:multiLevelType w:val="hybridMultilevel"/>
    <w:tmpl w:val="BCD6E454"/>
    <w:lvl w:ilvl="0" w:tplc="36A48C3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2"/>
  </w:num>
  <w:num w:numId="3">
    <w:abstractNumId w:val="17"/>
  </w:num>
  <w:num w:numId="4">
    <w:abstractNumId w:val="3"/>
  </w:num>
  <w:num w:numId="5">
    <w:abstractNumId w:val="12"/>
  </w:num>
  <w:num w:numId="6">
    <w:abstractNumId w:val="14"/>
  </w:num>
  <w:num w:numId="7">
    <w:abstractNumId w:val="21"/>
  </w:num>
  <w:num w:numId="8">
    <w:abstractNumId w:val="11"/>
  </w:num>
  <w:num w:numId="9">
    <w:abstractNumId w:val="20"/>
  </w:num>
  <w:num w:numId="10">
    <w:abstractNumId w:val="23"/>
  </w:num>
  <w:num w:numId="11">
    <w:abstractNumId w:val="16"/>
  </w:num>
  <w:num w:numId="12">
    <w:abstractNumId w:val="13"/>
  </w:num>
  <w:num w:numId="13">
    <w:abstractNumId w:val="18"/>
  </w:num>
  <w:num w:numId="14">
    <w:abstractNumId w:val="19"/>
  </w:num>
  <w:num w:numId="15">
    <w:abstractNumId w:val="27"/>
  </w:num>
  <w:num w:numId="16">
    <w:abstractNumId w:val="9"/>
  </w:num>
  <w:num w:numId="17">
    <w:abstractNumId w:val="25"/>
  </w:num>
  <w:num w:numId="18">
    <w:abstractNumId w:val="26"/>
  </w:num>
  <w:num w:numId="19">
    <w:abstractNumId w:val="28"/>
  </w:num>
  <w:num w:numId="20">
    <w:abstractNumId w:val="24"/>
  </w:num>
  <w:num w:numId="21">
    <w:abstractNumId w:val="0"/>
  </w:num>
  <w:num w:numId="22">
    <w:abstractNumId w:val="1"/>
  </w:num>
  <w:num w:numId="23">
    <w:abstractNumId w:val="2"/>
  </w:num>
  <w:num w:numId="24">
    <w:abstractNumId w:val="4"/>
  </w:num>
  <w:num w:numId="25">
    <w:abstractNumId w:val="5"/>
  </w:num>
  <w:num w:numId="26">
    <w:abstractNumId w:val="6"/>
  </w:num>
  <w:num w:numId="27">
    <w:abstractNumId w:val="7"/>
  </w:num>
  <w:num w:numId="28">
    <w:abstractNumId w:val="8"/>
  </w:num>
  <w:num w:numId="29">
    <w:abstractNumId w:val="29"/>
  </w:num>
  <w:num w:numId="3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3"/>
  <w:gutterAtTop/>
  <w:hideSpellingErrors/>
  <w:proofState w:spelling="clean" w:grammar="clean"/>
  <w:documentProtection w:edit="readOnly" w:enforcement="0"/>
  <w:defaultTabStop w:val="567"/>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FB6"/>
    <w:rsid w:val="0000047E"/>
    <w:rsid w:val="000027D1"/>
    <w:rsid w:val="00002F46"/>
    <w:rsid w:val="00005FDC"/>
    <w:rsid w:val="00007428"/>
    <w:rsid w:val="00011D66"/>
    <w:rsid w:val="00014E53"/>
    <w:rsid w:val="00016F4F"/>
    <w:rsid w:val="0001762F"/>
    <w:rsid w:val="00020E7B"/>
    <w:rsid w:val="0002180A"/>
    <w:rsid w:val="00023D02"/>
    <w:rsid w:val="00024ECA"/>
    <w:rsid w:val="0002542A"/>
    <w:rsid w:val="00025E4B"/>
    <w:rsid w:val="00027FD8"/>
    <w:rsid w:val="00032514"/>
    <w:rsid w:val="00036310"/>
    <w:rsid w:val="00037F2F"/>
    <w:rsid w:val="00040B43"/>
    <w:rsid w:val="00041BE4"/>
    <w:rsid w:val="00045A03"/>
    <w:rsid w:val="00052601"/>
    <w:rsid w:val="0005433D"/>
    <w:rsid w:val="00054F75"/>
    <w:rsid w:val="00056C5A"/>
    <w:rsid w:val="000578FD"/>
    <w:rsid w:val="000579E7"/>
    <w:rsid w:val="00057AF4"/>
    <w:rsid w:val="000612D5"/>
    <w:rsid w:val="000628B2"/>
    <w:rsid w:val="00065AF2"/>
    <w:rsid w:val="00065B6F"/>
    <w:rsid w:val="00065C3C"/>
    <w:rsid w:val="00065C72"/>
    <w:rsid w:val="00070D88"/>
    <w:rsid w:val="00071E87"/>
    <w:rsid w:val="00072912"/>
    <w:rsid w:val="00073DE3"/>
    <w:rsid w:val="00073F80"/>
    <w:rsid w:val="0007747D"/>
    <w:rsid w:val="000816A8"/>
    <w:rsid w:val="00082AEF"/>
    <w:rsid w:val="000851AD"/>
    <w:rsid w:val="00091075"/>
    <w:rsid w:val="00094BD2"/>
    <w:rsid w:val="00096DC1"/>
    <w:rsid w:val="0009758C"/>
    <w:rsid w:val="000A1113"/>
    <w:rsid w:val="000A3059"/>
    <w:rsid w:val="000B2305"/>
    <w:rsid w:val="000B3F20"/>
    <w:rsid w:val="000B4C95"/>
    <w:rsid w:val="000B4F3B"/>
    <w:rsid w:val="000B59C6"/>
    <w:rsid w:val="000C1F6F"/>
    <w:rsid w:val="000C32E3"/>
    <w:rsid w:val="000C32FD"/>
    <w:rsid w:val="000D0AB3"/>
    <w:rsid w:val="000D1A51"/>
    <w:rsid w:val="000D25B0"/>
    <w:rsid w:val="000D3F24"/>
    <w:rsid w:val="000D510C"/>
    <w:rsid w:val="000E15DF"/>
    <w:rsid w:val="000E2636"/>
    <w:rsid w:val="000E3120"/>
    <w:rsid w:val="000E48EA"/>
    <w:rsid w:val="000F0191"/>
    <w:rsid w:val="000F3F24"/>
    <w:rsid w:val="000F47E9"/>
    <w:rsid w:val="000F5D49"/>
    <w:rsid w:val="000F7A00"/>
    <w:rsid w:val="0010045A"/>
    <w:rsid w:val="0010052E"/>
    <w:rsid w:val="00103686"/>
    <w:rsid w:val="00107840"/>
    <w:rsid w:val="00111D9D"/>
    <w:rsid w:val="00113014"/>
    <w:rsid w:val="00113954"/>
    <w:rsid w:val="00113E2E"/>
    <w:rsid w:val="00116C8E"/>
    <w:rsid w:val="00117FC1"/>
    <w:rsid w:val="00120D81"/>
    <w:rsid w:val="00121514"/>
    <w:rsid w:val="00124D44"/>
    <w:rsid w:val="0013066D"/>
    <w:rsid w:val="001309CC"/>
    <w:rsid w:val="00132BDD"/>
    <w:rsid w:val="00133B25"/>
    <w:rsid w:val="00133CCE"/>
    <w:rsid w:val="00133EFB"/>
    <w:rsid w:val="00134AB0"/>
    <w:rsid w:val="00136DD0"/>
    <w:rsid w:val="001371ED"/>
    <w:rsid w:val="00137912"/>
    <w:rsid w:val="0014340E"/>
    <w:rsid w:val="001450BD"/>
    <w:rsid w:val="0014648A"/>
    <w:rsid w:val="0014737D"/>
    <w:rsid w:val="0015107A"/>
    <w:rsid w:val="00155F00"/>
    <w:rsid w:val="0016687A"/>
    <w:rsid w:val="00167A1E"/>
    <w:rsid w:val="00173A18"/>
    <w:rsid w:val="00173DF6"/>
    <w:rsid w:val="00174469"/>
    <w:rsid w:val="00181A8C"/>
    <w:rsid w:val="0018302D"/>
    <w:rsid w:val="0018333E"/>
    <w:rsid w:val="00185A44"/>
    <w:rsid w:val="00187594"/>
    <w:rsid w:val="001902FB"/>
    <w:rsid w:val="0019129C"/>
    <w:rsid w:val="00193251"/>
    <w:rsid w:val="00194DA7"/>
    <w:rsid w:val="0019529D"/>
    <w:rsid w:val="001A102E"/>
    <w:rsid w:val="001A1378"/>
    <w:rsid w:val="001A4AAF"/>
    <w:rsid w:val="001A5835"/>
    <w:rsid w:val="001A64C5"/>
    <w:rsid w:val="001B2225"/>
    <w:rsid w:val="001C4668"/>
    <w:rsid w:val="001C4974"/>
    <w:rsid w:val="001C617A"/>
    <w:rsid w:val="001D2C9B"/>
    <w:rsid w:val="001D3CE6"/>
    <w:rsid w:val="001D736C"/>
    <w:rsid w:val="001E0773"/>
    <w:rsid w:val="001E093B"/>
    <w:rsid w:val="001E10F5"/>
    <w:rsid w:val="001E2888"/>
    <w:rsid w:val="001E2CC5"/>
    <w:rsid w:val="001E3B93"/>
    <w:rsid w:val="001E5565"/>
    <w:rsid w:val="001F0F01"/>
    <w:rsid w:val="001F5E44"/>
    <w:rsid w:val="001F757A"/>
    <w:rsid w:val="001F7EBA"/>
    <w:rsid w:val="00201B9B"/>
    <w:rsid w:val="00201F27"/>
    <w:rsid w:val="00203AEC"/>
    <w:rsid w:val="002041DD"/>
    <w:rsid w:val="00205A42"/>
    <w:rsid w:val="00211BB5"/>
    <w:rsid w:val="00211BE8"/>
    <w:rsid w:val="00212C9D"/>
    <w:rsid w:val="002130F0"/>
    <w:rsid w:val="0021449F"/>
    <w:rsid w:val="0022498F"/>
    <w:rsid w:val="00225467"/>
    <w:rsid w:val="002259F7"/>
    <w:rsid w:val="00225B5A"/>
    <w:rsid w:val="002277D7"/>
    <w:rsid w:val="00227E05"/>
    <w:rsid w:val="0023415C"/>
    <w:rsid w:val="0023525E"/>
    <w:rsid w:val="00237A64"/>
    <w:rsid w:val="0024392E"/>
    <w:rsid w:val="00243E79"/>
    <w:rsid w:val="00251F99"/>
    <w:rsid w:val="00252533"/>
    <w:rsid w:val="002525AC"/>
    <w:rsid w:val="00252629"/>
    <w:rsid w:val="00252815"/>
    <w:rsid w:val="002547B3"/>
    <w:rsid w:val="00254B76"/>
    <w:rsid w:val="00255C28"/>
    <w:rsid w:val="002603D0"/>
    <w:rsid w:val="00261DDA"/>
    <w:rsid w:val="00265B27"/>
    <w:rsid w:val="00266AA7"/>
    <w:rsid w:val="0027119C"/>
    <w:rsid w:val="00274D68"/>
    <w:rsid w:val="00276C4A"/>
    <w:rsid w:val="00277079"/>
    <w:rsid w:val="00277D8C"/>
    <w:rsid w:val="00281D84"/>
    <w:rsid w:val="00281F2D"/>
    <w:rsid w:val="00282CFC"/>
    <w:rsid w:val="00283705"/>
    <w:rsid w:val="00284D6D"/>
    <w:rsid w:val="002909F9"/>
    <w:rsid w:val="0029517D"/>
    <w:rsid w:val="00297133"/>
    <w:rsid w:val="002A14CC"/>
    <w:rsid w:val="002A206E"/>
    <w:rsid w:val="002A47B4"/>
    <w:rsid w:val="002A4C1E"/>
    <w:rsid w:val="002A7D9E"/>
    <w:rsid w:val="002B192D"/>
    <w:rsid w:val="002B27AC"/>
    <w:rsid w:val="002C0388"/>
    <w:rsid w:val="002C0E64"/>
    <w:rsid w:val="002C218F"/>
    <w:rsid w:val="002C5480"/>
    <w:rsid w:val="002C6473"/>
    <w:rsid w:val="002D10C1"/>
    <w:rsid w:val="002D1C42"/>
    <w:rsid w:val="002D1EB7"/>
    <w:rsid w:val="002D2243"/>
    <w:rsid w:val="002D2515"/>
    <w:rsid w:val="002D267B"/>
    <w:rsid w:val="002D7FD1"/>
    <w:rsid w:val="002E26B5"/>
    <w:rsid w:val="002E3FA6"/>
    <w:rsid w:val="002E751E"/>
    <w:rsid w:val="002F378E"/>
    <w:rsid w:val="002F477F"/>
    <w:rsid w:val="002F552E"/>
    <w:rsid w:val="00300EB6"/>
    <w:rsid w:val="0030278C"/>
    <w:rsid w:val="0030469D"/>
    <w:rsid w:val="00305FD4"/>
    <w:rsid w:val="00310FCE"/>
    <w:rsid w:val="003121D9"/>
    <w:rsid w:val="003168EE"/>
    <w:rsid w:val="00316C4A"/>
    <w:rsid w:val="0031716A"/>
    <w:rsid w:val="00321A7A"/>
    <w:rsid w:val="003230BA"/>
    <w:rsid w:val="00324A30"/>
    <w:rsid w:val="003268FC"/>
    <w:rsid w:val="00326BF3"/>
    <w:rsid w:val="003272F7"/>
    <w:rsid w:val="003278F9"/>
    <w:rsid w:val="00330187"/>
    <w:rsid w:val="0033029C"/>
    <w:rsid w:val="0033376E"/>
    <w:rsid w:val="00337037"/>
    <w:rsid w:val="00337949"/>
    <w:rsid w:val="00342695"/>
    <w:rsid w:val="00342D36"/>
    <w:rsid w:val="00342E71"/>
    <w:rsid w:val="003434E8"/>
    <w:rsid w:val="00346958"/>
    <w:rsid w:val="0035291C"/>
    <w:rsid w:val="00356970"/>
    <w:rsid w:val="00357203"/>
    <w:rsid w:val="003638E3"/>
    <w:rsid w:val="00365D57"/>
    <w:rsid w:val="0037339D"/>
    <w:rsid w:val="00373D0B"/>
    <w:rsid w:val="00377651"/>
    <w:rsid w:val="00386E01"/>
    <w:rsid w:val="003870FC"/>
    <w:rsid w:val="003874BF"/>
    <w:rsid w:val="00390574"/>
    <w:rsid w:val="00391A89"/>
    <w:rsid w:val="003928B9"/>
    <w:rsid w:val="003929ED"/>
    <w:rsid w:val="00392BED"/>
    <w:rsid w:val="00394B14"/>
    <w:rsid w:val="0039560E"/>
    <w:rsid w:val="0039751B"/>
    <w:rsid w:val="00397E06"/>
    <w:rsid w:val="003A2FB8"/>
    <w:rsid w:val="003A3C74"/>
    <w:rsid w:val="003A40F1"/>
    <w:rsid w:val="003B4FA5"/>
    <w:rsid w:val="003B60CD"/>
    <w:rsid w:val="003C15D0"/>
    <w:rsid w:val="003C4F99"/>
    <w:rsid w:val="003C5D35"/>
    <w:rsid w:val="003C66AE"/>
    <w:rsid w:val="003C67D9"/>
    <w:rsid w:val="003C6925"/>
    <w:rsid w:val="003D0068"/>
    <w:rsid w:val="003D0BD6"/>
    <w:rsid w:val="003D32D9"/>
    <w:rsid w:val="003D7673"/>
    <w:rsid w:val="003E43A7"/>
    <w:rsid w:val="003E4DDA"/>
    <w:rsid w:val="003E60BE"/>
    <w:rsid w:val="003E7E0B"/>
    <w:rsid w:val="003F0E09"/>
    <w:rsid w:val="003F1F7A"/>
    <w:rsid w:val="003F3FA0"/>
    <w:rsid w:val="003F5EC4"/>
    <w:rsid w:val="003F7C69"/>
    <w:rsid w:val="004006E7"/>
    <w:rsid w:val="004014B7"/>
    <w:rsid w:val="00411BE4"/>
    <w:rsid w:val="0041379C"/>
    <w:rsid w:val="0041443C"/>
    <w:rsid w:val="00423FF9"/>
    <w:rsid w:val="004265F8"/>
    <w:rsid w:val="00426657"/>
    <w:rsid w:val="0043062F"/>
    <w:rsid w:val="00430F1C"/>
    <w:rsid w:val="00437099"/>
    <w:rsid w:val="0044565E"/>
    <w:rsid w:val="0044566F"/>
    <w:rsid w:val="00450C04"/>
    <w:rsid w:val="00451FC5"/>
    <w:rsid w:val="0045385E"/>
    <w:rsid w:val="00453C09"/>
    <w:rsid w:val="00455E4A"/>
    <w:rsid w:val="0046244B"/>
    <w:rsid w:val="00463899"/>
    <w:rsid w:val="00464D58"/>
    <w:rsid w:val="00467776"/>
    <w:rsid w:val="00467836"/>
    <w:rsid w:val="00467D46"/>
    <w:rsid w:val="004701FE"/>
    <w:rsid w:val="00471E2A"/>
    <w:rsid w:val="00472897"/>
    <w:rsid w:val="004738F4"/>
    <w:rsid w:val="0047663E"/>
    <w:rsid w:val="00482DA0"/>
    <w:rsid w:val="00484B8E"/>
    <w:rsid w:val="0049671B"/>
    <w:rsid w:val="00496D7B"/>
    <w:rsid w:val="00497108"/>
    <w:rsid w:val="00497BFB"/>
    <w:rsid w:val="004A16EE"/>
    <w:rsid w:val="004A208E"/>
    <w:rsid w:val="004A26E7"/>
    <w:rsid w:val="004A3CDD"/>
    <w:rsid w:val="004B2944"/>
    <w:rsid w:val="004B49CB"/>
    <w:rsid w:val="004B564F"/>
    <w:rsid w:val="004C0AC5"/>
    <w:rsid w:val="004C0DC5"/>
    <w:rsid w:val="004C20BF"/>
    <w:rsid w:val="004C474F"/>
    <w:rsid w:val="004C7191"/>
    <w:rsid w:val="004D0491"/>
    <w:rsid w:val="004D249F"/>
    <w:rsid w:val="004D2DD8"/>
    <w:rsid w:val="004D72E7"/>
    <w:rsid w:val="004E3095"/>
    <w:rsid w:val="004E61B1"/>
    <w:rsid w:val="004F01B6"/>
    <w:rsid w:val="004F0487"/>
    <w:rsid w:val="004F339B"/>
    <w:rsid w:val="004F3A16"/>
    <w:rsid w:val="00505A0C"/>
    <w:rsid w:val="00511FD4"/>
    <w:rsid w:val="00513E1B"/>
    <w:rsid w:val="00516F24"/>
    <w:rsid w:val="00517125"/>
    <w:rsid w:val="005176CD"/>
    <w:rsid w:val="0052019F"/>
    <w:rsid w:val="005227A3"/>
    <w:rsid w:val="00523FB2"/>
    <w:rsid w:val="005245A3"/>
    <w:rsid w:val="0052592A"/>
    <w:rsid w:val="00527695"/>
    <w:rsid w:val="00531962"/>
    <w:rsid w:val="005323C2"/>
    <w:rsid w:val="00532EB2"/>
    <w:rsid w:val="005336A1"/>
    <w:rsid w:val="0053712D"/>
    <w:rsid w:val="0054075C"/>
    <w:rsid w:val="00542B81"/>
    <w:rsid w:val="0054417B"/>
    <w:rsid w:val="0054469A"/>
    <w:rsid w:val="00544B1C"/>
    <w:rsid w:val="0054615F"/>
    <w:rsid w:val="005469A2"/>
    <w:rsid w:val="00551CAF"/>
    <w:rsid w:val="00551FDE"/>
    <w:rsid w:val="005608AE"/>
    <w:rsid w:val="005608BD"/>
    <w:rsid w:val="00563DEC"/>
    <w:rsid w:val="0056584E"/>
    <w:rsid w:val="0057034E"/>
    <w:rsid w:val="00572591"/>
    <w:rsid w:val="00574362"/>
    <w:rsid w:val="00576011"/>
    <w:rsid w:val="0058171C"/>
    <w:rsid w:val="00585A85"/>
    <w:rsid w:val="005865D9"/>
    <w:rsid w:val="00586B28"/>
    <w:rsid w:val="00591A28"/>
    <w:rsid w:val="00592F02"/>
    <w:rsid w:val="00595FC1"/>
    <w:rsid w:val="005A06DC"/>
    <w:rsid w:val="005A1F14"/>
    <w:rsid w:val="005A32DC"/>
    <w:rsid w:val="005A48A2"/>
    <w:rsid w:val="005A7D27"/>
    <w:rsid w:val="005C0311"/>
    <w:rsid w:val="005C57EA"/>
    <w:rsid w:val="005C5C27"/>
    <w:rsid w:val="005C65DB"/>
    <w:rsid w:val="005C7B0B"/>
    <w:rsid w:val="005E0117"/>
    <w:rsid w:val="005E0A4B"/>
    <w:rsid w:val="005E1137"/>
    <w:rsid w:val="005E275B"/>
    <w:rsid w:val="005E47A4"/>
    <w:rsid w:val="005F2E23"/>
    <w:rsid w:val="005F398B"/>
    <w:rsid w:val="005F4E3D"/>
    <w:rsid w:val="005F5E86"/>
    <w:rsid w:val="005F6B64"/>
    <w:rsid w:val="00600126"/>
    <w:rsid w:val="00604509"/>
    <w:rsid w:val="006051C4"/>
    <w:rsid w:val="0060724C"/>
    <w:rsid w:val="0061210E"/>
    <w:rsid w:val="00612751"/>
    <w:rsid w:val="00616F12"/>
    <w:rsid w:val="0061789B"/>
    <w:rsid w:val="00623108"/>
    <w:rsid w:val="00623739"/>
    <w:rsid w:val="00623B8C"/>
    <w:rsid w:val="00623C39"/>
    <w:rsid w:val="00624F9F"/>
    <w:rsid w:val="00630CDC"/>
    <w:rsid w:val="006340E6"/>
    <w:rsid w:val="00634BAB"/>
    <w:rsid w:val="00636459"/>
    <w:rsid w:val="00641E12"/>
    <w:rsid w:val="0064268D"/>
    <w:rsid w:val="0064348A"/>
    <w:rsid w:val="006434F7"/>
    <w:rsid w:val="00644D3A"/>
    <w:rsid w:val="00650D71"/>
    <w:rsid w:val="00651812"/>
    <w:rsid w:val="00653797"/>
    <w:rsid w:val="006550CB"/>
    <w:rsid w:val="006562C5"/>
    <w:rsid w:val="00670491"/>
    <w:rsid w:val="0067218D"/>
    <w:rsid w:val="006732E3"/>
    <w:rsid w:val="00675740"/>
    <w:rsid w:val="0067646D"/>
    <w:rsid w:val="00677323"/>
    <w:rsid w:val="00677E64"/>
    <w:rsid w:val="00681E71"/>
    <w:rsid w:val="00682703"/>
    <w:rsid w:val="00683192"/>
    <w:rsid w:val="006835E6"/>
    <w:rsid w:val="0068489D"/>
    <w:rsid w:val="00684A26"/>
    <w:rsid w:val="0069235A"/>
    <w:rsid w:val="00692AE7"/>
    <w:rsid w:val="006A1994"/>
    <w:rsid w:val="006A1EBC"/>
    <w:rsid w:val="006A3F20"/>
    <w:rsid w:val="006A4894"/>
    <w:rsid w:val="006A54B6"/>
    <w:rsid w:val="006A5BFE"/>
    <w:rsid w:val="006A60F2"/>
    <w:rsid w:val="006B1C73"/>
    <w:rsid w:val="006B2C11"/>
    <w:rsid w:val="006B44D6"/>
    <w:rsid w:val="006B5440"/>
    <w:rsid w:val="006B591C"/>
    <w:rsid w:val="006B60AE"/>
    <w:rsid w:val="006B6C79"/>
    <w:rsid w:val="006B7BF1"/>
    <w:rsid w:val="006B7EB6"/>
    <w:rsid w:val="006C0F89"/>
    <w:rsid w:val="006C37D3"/>
    <w:rsid w:val="006C44A1"/>
    <w:rsid w:val="006C6864"/>
    <w:rsid w:val="006D1AAA"/>
    <w:rsid w:val="006E144A"/>
    <w:rsid w:val="006E1E64"/>
    <w:rsid w:val="006E28C5"/>
    <w:rsid w:val="006F032C"/>
    <w:rsid w:val="006F0FCA"/>
    <w:rsid w:val="006F2B0C"/>
    <w:rsid w:val="006F3E2A"/>
    <w:rsid w:val="00700659"/>
    <w:rsid w:val="007026F8"/>
    <w:rsid w:val="00704A5B"/>
    <w:rsid w:val="0071424F"/>
    <w:rsid w:val="00714B01"/>
    <w:rsid w:val="00716FF1"/>
    <w:rsid w:val="007217ED"/>
    <w:rsid w:val="007226B3"/>
    <w:rsid w:val="00724F30"/>
    <w:rsid w:val="007264FB"/>
    <w:rsid w:val="00727A78"/>
    <w:rsid w:val="00730A24"/>
    <w:rsid w:val="007314AD"/>
    <w:rsid w:val="007321A3"/>
    <w:rsid w:val="007342E2"/>
    <w:rsid w:val="007402A1"/>
    <w:rsid w:val="00745067"/>
    <w:rsid w:val="00746FB8"/>
    <w:rsid w:val="00747879"/>
    <w:rsid w:val="007534B6"/>
    <w:rsid w:val="007568E7"/>
    <w:rsid w:val="00761655"/>
    <w:rsid w:val="00762E5D"/>
    <w:rsid w:val="007650FB"/>
    <w:rsid w:val="00772322"/>
    <w:rsid w:val="00772B32"/>
    <w:rsid w:val="00775A04"/>
    <w:rsid w:val="00776AAB"/>
    <w:rsid w:val="00782475"/>
    <w:rsid w:val="0078460E"/>
    <w:rsid w:val="007868D6"/>
    <w:rsid w:val="00787A16"/>
    <w:rsid w:val="00787FDA"/>
    <w:rsid w:val="00790AE6"/>
    <w:rsid w:val="0079187E"/>
    <w:rsid w:val="00791F44"/>
    <w:rsid w:val="00792095"/>
    <w:rsid w:val="00793B1D"/>
    <w:rsid w:val="00793D95"/>
    <w:rsid w:val="00793EEA"/>
    <w:rsid w:val="00796DC8"/>
    <w:rsid w:val="00797453"/>
    <w:rsid w:val="007975A1"/>
    <w:rsid w:val="00797A72"/>
    <w:rsid w:val="007A1F44"/>
    <w:rsid w:val="007A3FE9"/>
    <w:rsid w:val="007A5376"/>
    <w:rsid w:val="007A7258"/>
    <w:rsid w:val="007B438A"/>
    <w:rsid w:val="007B5991"/>
    <w:rsid w:val="007B6575"/>
    <w:rsid w:val="007C0C4C"/>
    <w:rsid w:val="007C1450"/>
    <w:rsid w:val="007C68B7"/>
    <w:rsid w:val="007D3362"/>
    <w:rsid w:val="007D4556"/>
    <w:rsid w:val="007D4C30"/>
    <w:rsid w:val="007D65C3"/>
    <w:rsid w:val="007D780F"/>
    <w:rsid w:val="007F2521"/>
    <w:rsid w:val="007F2A9A"/>
    <w:rsid w:val="007F3399"/>
    <w:rsid w:val="007F741F"/>
    <w:rsid w:val="008019AA"/>
    <w:rsid w:val="008058EE"/>
    <w:rsid w:val="0080677E"/>
    <w:rsid w:val="008070DF"/>
    <w:rsid w:val="00810B4D"/>
    <w:rsid w:val="0081223A"/>
    <w:rsid w:val="00817284"/>
    <w:rsid w:val="00817E26"/>
    <w:rsid w:val="00824CED"/>
    <w:rsid w:val="00825174"/>
    <w:rsid w:val="008251A1"/>
    <w:rsid w:val="0082702F"/>
    <w:rsid w:val="008278B0"/>
    <w:rsid w:val="00827BBD"/>
    <w:rsid w:val="0083022E"/>
    <w:rsid w:val="00830DE6"/>
    <w:rsid w:val="00831960"/>
    <w:rsid w:val="008329F2"/>
    <w:rsid w:val="0083419B"/>
    <w:rsid w:val="00836526"/>
    <w:rsid w:val="00837361"/>
    <w:rsid w:val="0084169E"/>
    <w:rsid w:val="00842359"/>
    <w:rsid w:val="00847242"/>
    <w:rsid w:val="00850259"/>
    <w:rsid w:val="008514B6"/>
    <w:rsid w:val="008529FD"/>
    <w:rsid w:val="0085360C"/>
    <w:rsid w:val="0085620D"/>
    <w:rsid w:val="00856880"/>
    <w:rsid w:val="00856A5A"/>
    <w:rsid w:val="00860BD3"/>
    <w:rsid w:val="00860F63"/>
    <w:rsid w:val="00860FC8"/>
    <w:rsid w:val="008623B1"/>
    <w:rsid w:val="008675EB"/>
    <w:rsid w:val="00877D75"/>
    <w:rsid w:val="00881281"/>
    <w:rsid w:val="00883C06"/>
    <w:rsid w:val="0089201D"/>
    <w:rsid w:val="00895619"/>
    <w:rsid w:val="00896064"/>
    <w:rsid w:val="008A2540"/>
    <w:rsid w:val="008A4BFC"/>
    <w:rsid w:val="008A6385"/>
    <w:rsid w:val="008A7962"/>
    <w:rsid w:val="008B2F5C"/>
    <w:rsid w:val="008B5E9C"/>
    <w:rsid w:val="008B6932"/>
    <w:rsid w:val="008B7A2C"/>
    <w:rsid w:val="008C0F19"/>
    <w:rsid w:val="008C2398"/>
    <w:rsid w:val="008C46E9"/>
    <w:rsid w:val="008D0FAC"/>
    <w:rsid w:val="008D1FDA"/>
    <w:rsid w:val="008D22E5"/>
    <w:rsid w:val="008D23C8"/>
    <w:rsid w:val="008D7D1B"/>
    <w:rsid w:val="008F0FA8"/>
    <w:rsid w:val="008F69A2"/>
    <w:rsid w:val="008F6F9C"/>
    <w:rsid w:val="00903885"/>
    <w:rsid w:val="009039B2"/>
    <w:rsid w:val="00904002"/>
    <w:rsid w:val="00905104"/>
    <w:rsid w:val="00905FF2"/>
    <w:rsid w:val="009061C8"/>
    <w:rsid w:val="00907B77"/>
    <w:rsid w:val="0091093F"/>
    <w:rsid w:val="00913A17"/>
    <w:rsid w:val="00914257"/>
    <w:rsid w:val="0091590A"/>
    <w:rsid w:val="009159CF"/>
    <w:rsid w:val="00915B1F"/>
    <w:rsid w:val="00917463"/>
    <w:rsid w:val="00920DCD"/>
    <w:rsid w:val="00921C5F"/>
    <w:rsid w:val="009230A2"/>
    <w:rsid w:val="009235F0"/>
    <w:rsid w:val="009240FA"/>
    <w:rsid w:val="00924C22"/>
    <w:rsid w:val="00924DC9"/>
    <w:rsid w:val="00925EA1"/>
    <w:rsid w:val="00926E9E"/>
    <w:rsid w:val="00927F51"/>
    <w:rsid w:val="00931AD4"/>
    <w:rsid w:val="00933185"/>
    <w:rsid w:val="00933593"/>
    <w:rsid w:val="0093612E"/>
    <w:rsid w:val="00937E54"/>
    <w:rsid w:val="009412F0"/>
    <w:rsid w:val="00943C71"/>
    <w:rsid w:val="00953E49"/>
    <w:rsid w:val="00956729"/>
    <w:rsid w:val="00957A2B"/>
    <w:rsid w:val="009661F4"/>
    <w:rsid w:val="009723F7"/>
    <w:rsid w:val="00972932"/>
    <w:rsid w:val="00974791"/>
    <w:rsid w:val="00976D54"/>
    <w:rsid w:val="0097706D"/>
    <w:rsid w:val="009806D6"/>
    <w:rsid w:val="00980AE8"/>
    <w:rsid w:val="00980B56"/>
    <w:rsid w:val="00986EF4"/>
    <w:rsid w:val="00991C85"/>
    <w:rsid w:val="00992754"/>
    <w:rsid w:val="0099615B"/>
    <w:rsid w:val="00996C7E"/>
    <w:rsid w:val="0099710B"/>
    <w:rsid w:val="009B1649"/>
    <w:rsid w:val="009B17F1"/>
    <w:rsid w:val="009B3370"/>
    <w:rsid w:val="009B3F79"/>
    <w:rsid w:val="009B66D9"/>
    <w:rsid w:val="009B7BA6"/>
    <w:rsid w:val="009B7F72"/>
    <w:rsid w:val="009C1746"/>
    <w:rsid w:val="009C1D35"/>
    <w:rsid w:val="009E0C3E"/>
    <w:rsid w:val="009E28B4"/>
    <w:rsid w:val="009E5C3C"/>
    <w:rsid w:val="009E6482"/>
    <w:rsid w:val="009E7846"/>
    <w:rsid w:val="009F08EB"/>
    <w:rsid w:val="009F5A90"/>
    <w:rsid w:val="009F5EAE"/>
    <w:rsid w:val="009F7CBF"/>
    <w:rsid w:val="009F7DD0"/>
    <w:rsid w:val="00A028F7"/>
    <w:rsid w:val="00A04A99"/>
    <w:rsid w:val="00A054D8"/>
    <w:rsid w:val="00A0795C"/>
    <w:rsid w:val="00A1024A"/>
    <w:rsid w:val="00A10F90"/>
    <w:rsid w:val="00A1156B"/>
    <w:rsid w:val="00A123D6"/>
    <w:rsid w:val="00A21600"/>
    <w:rsid w:val="00A21D7F"/>
    <w:rsid w:val="00A21F72"/>
    <w:rsid w:val="00A221E7"/>
    <w:rsid w:val="00A24DE1"/>
    <w:rsid w:val="00A36CF3"/>
    <w:rsid w:val="00A41ACC"/>
    <w:rsid w:val="00A43BFB"/>
    <w:rsid w:val="00A43D01"/>
    <w:rsid w:val="00A443F5"/>
    <w:rsid w:val="00A44A7A"/>
    <w:rsid w:val="00A456FB"/>
    <w:rsid w:val="00A540EF"/>
    <w:rsid w:val="00A54B03"/>
    <w:rsid w:val="00A5713C"/>
    <w:rsid w:val="00A577CA"/>
    <w:rsid w:val="00A614E1"/>
    <w:rsid w:val="00A622DE"/>
    <w:rsid w:val="00A62F88"/>
    <w:rsid w:val="00A63095"/>
    <w:rsid w:val="00A6589F"/>
    <w:rsid w:val="00A65D0F"/>
    <w:rsid w:val="00A66D55"/>
    <w:rsid w:val="00A7319C"/>
    <w:rsid w:val="00A75CD5"/>
    <w:rsid w:val="00A75F57"/>
    <w:rsid w:val="00A769B2"/>
    <w:rsid w:val="00A80068"/>
    <w:rsid w:val="00A83F80"/>
    <w:rsid w:val="00A86684"/>
    <w:rsid w:val="00A87963"/>
    <w:rsid w:val="00A93E15"/>
    <w:rsid w:val="00A93FA6"/>
    <w:rsid w:val="00A964CF"/>
    <w:rsid w:val="00AA09DB"/>
    <w:rsid w:val="00AA1C6B"/>
    <w:rsid w:val="00AA3607"/>
    <w:rsid w:val="00AB0EEA"/>
    <w:rsid w:val="00AB112B"/>
    <w:rsid w:val="00AB25F7"/>
    <w:rsid w:val="00AB48C6"/>
    <w:rsid w:val="00AB74EA"/>
    <w:rsid w:val="00AC0300"/>
    <w:rsid w:val="00AC1179"/>
    <w:rsid w:val="00AC4F3C"/>
    <w:rsid w:val="00AD2F83"/>
    <w:rsid w:val="00AD32DE"/>
    <w:rsid w:val="00AD66E4"/>
    <w:rsid w:val="00AD6BD8"/>
    <w:rsid w:val="00AE26F1"/>
    <w:rsid w:val="00AE7AEF"/>
    <w:rsid w:val="00AF0632"/>
    <w:rsid w:val="00AF257C"/>
    <w:rsid w:val="00AF341B"/>
    <w:rsid w:val="00AF43B9"/>
    <w:rsid w:val="00AF6410"/>
    <w:rsid w:val="00AF7D86"/>
    <w:rsid w:val="00B0033A"/>
    <w:rsid w:val="00B00BC2"/>
    <w:rsid w:val="00B05B8A"/>
    <w:rsid w:val="00B06071"/>
    <w:rsid w:val="00B07E2C"/>
    <w:rsid w:val="00B155E4"/>
    <w:rsid w:val="00B21FBD"/>
    <w:rsid w:val="00B23683"/>
    <w:rsid w:val="00B25D9F"/>
    <w:rsid w:val="00B26E98"/>
    <w:rsid w:val="00B2731A"/>
    <w:rsid w:val="00B30AA6"/>
    <w:rsid w:val="00B31F26"/>
    <w:rsid w:val="00B32F55"/>
    <w:rsid w:val="00B35383"/>
    <w:rsid w:val="00B37681"/>
    <w:rsid w:val="00B37726"/>
    <w:rsid w:val="00B37BCD"/>
    <w:rsid w:val="00B40A6C"/>
    <w:rsid w:val="00B41510"/>
    <w:rsid w:val="00B4382B"/>
    <w:rsid w:val="00B51EC0"/>
    <w:rsid w:val="00B525F4"/>
    <w:rsid w:val="00B56ABD"/>
    <w:rsid w:val="00B604F2"/>
    <w:rsid w:val="00B607F5"/>
    <w:rsid w:val="00B6169D"/>
    <w:rsid w:val="00B622E2"/>
    <w:rsid w:val="00B6372C"/>
    <w:rsid w:val="00B67EF6"/>
    <w:rsid w:val="00B71DBB"/>
    <w:rsid w:val="00B7348D"/>
    <w:rsid w:val="00B749EA"/>
    <w:rsid w:val="00B74A25"/>
    <w:rsid w:val="00B775BF"/>
    <w:rsid w:val="00B80EE7"/>
    <w:rsid w:val="00B84320"/>
    <w:rsid w:val="00B917CD"/>
    <w:rsid w:val="00B91B52"/>
    <w:rsid w:val="00B93BA3"/>
    <w:rsid w:val="00B93EF9"/>
    <w:rsid w:val="00B95231"/>
    <w:rsid w:val="00B96E3C"/>
    <w:rsid w:val="00BA0086"/>
    <w:rsid w:val="00BA04B5"/>
    <w:rsid w:val="00BA5080"/>
    <w:rsid w:val="00BA68E9"/>
    <w:rsid w:val="00BA6DDA"/>
    <w:rsid w:val="00BB1C9C"/>
    <w:rsid w:val="00BB2B8A"/>
    <w:rsid w:val="00BB2B95"/>
    <w:rsid w:val="00BB5D56"/>
    <w:rsid w:val="00BB6773"/>
    <w:rsid w:val="00BC017F"/>
    <w:rsid w:val="00BC081A"/>
    <w:rsid w:val="00BC6143"/>
    <w:rsid w:val="00BD0794"/>
    <w:rsid w:val="00BD62C3"/>
    <w:rsid w:val="00BD7ADA"/>
    <w:rsid w:val="00BE0D29"/>
    <w:rsid w:val="00BE1678"/>
    <w:rsid w:val="00BE181E"/>
    <w:rsid w:val="00BE62DA"/>
    <w:rsid w:val="00BE6BFB"/>
    <w:rsid w:val="00BF0712"/>
    <w:rsid w:val="00BF24FE"/>
    <w:rsid w:val="00BF4981"/>
    <w:rsid w:val="00BF50C7"/>
    <w:rsid w:val="00BF6A0E"/>
    <w:rsid w:val="00C005E1"/>
    <w:rsid w:val="00C0663B"/>
    <w:rsid w:val="00C06B9C"/>
    <w:rsid w:val="00C11218"/>
    <w:rsid w:val="00C12F47"/>
    <w:rsid w:val="00C16DC9"/>
    <w:rsid w:val="00C25949"/>
    <w:rsid w:val="00C2665F"/>
    <w:rsid w:val="00C2678C"/>
    <w:rsid w:val="00C26B15"/>
    <w:rsid w:val="00C32428"/>
    <w:rsid w:val="00C338C4"/>
    <w:rsid w:val="00C33C34"/>
    <w:rsid w:val="00C355E8"/>
    <w:rsid w:val="00C35610"/>
    <w:rsid w:val="00C37C84"/>
    <w:rsid w:val="00C414AC"/>
    <w:rsid w:val="00C41F29"/>
    <w:rsid w:val="00C4248E"/>
    <w:rsid w:val="00C45CD2"/>
    <w:rsid w:val="00C462A4"/>
    <w:rsid w:val="00C46E48"/>
    <w:rsid w:val="00C4793C"/>
    <w:rsid w:val="00C54BEA"/>
    <w:rsid w:val="00C5533A"/>
    <w:rsid w:val="00C55D13"/>
    <w:rsid w:val="00C63190"/>
    <w:rsid w:val="00C63A5E"/>
    <w:rsid w:val="00C63EE9"/>
    <w:rsid w:val="00C6546B"/>
    <w:rsid w:val="00C66A94"/>
    <w:rsid w:val="00C70479"/>
    <w:rsid w:val="00C70BF6"/>
    <w:rsid w:val="00C7354B"/>
    <w:rsid w:val="00C73B29"/>
    <w:rsid w:val="00C73B33"/>
    <w:rsid w:val="00C77E45"/>
    <w:rsid w:val="00C80653"/>
    <w:rsid w:val="00C812FA"/>
    <w:rsid w:val="00C816D4"/>
    <w:rsid w:val="00C82D23"/>
    <w:rsid w:val="00C869BA"/>
    <w:rsid w:val="00C87B70"/>
    <w:rsid w:val="00C905A9"/>
    <w:rsid w:val="00C91A1B"/>
    <w:rsid w:val="00C920DD"/>
    <w:rsid w:val="00CA7C9E"/>
    <w:rsid w:val="00CB17F9"/>
    <w:rsid w:val="00CB24F6"/>
    <w:rsid w:val="00CB2D3D"/>
    <w:rsid w:val="00CB2F17"/>
    <w:rsid w:val="00CB6459"/>
    <w:rsid w:val="00CB6BFF"/>
    <w:rsid w:val="00CC036B"/>
    <w:rsid w:val="00CC26F7"/>
    <w:rsid w:val="00CC3155"/>
    <w:rsid w:val="00CC3F67"/>
    <w:rsid w:val="00CC5099"/>
    <w:rsid w:val="00CC73DB"/>
    <w:rsid w:val="00CC7662"/>
    <w:rsid w:val="00CD2B74"/>
    <w:rsid w:val="00CD4D36"/>
    <w:rsid w:val="00CD5887"/>
    <w:rsid w:val="00CD636B"/>
    <w:rsid w:val="00CD7BDC"/>
    <w:rsid w:val="00CE24ED"/>
    <w:rsid w:val="00CE421A"/>
    <w:rsid w:val="00CE6647"/>
    <w:rsid w:val="00CE799F"/>
    <w:rsid w:val="00CF31CA"/>
    <w:rsid w:val="00CF4DA0"/>
    <w:rsid w:val="00CF6E1B"/>
    <w:rsid w:val="00CF706D"/>
    <w:rsid w:val="00CF76BD"/>
    <w:rsid w:val="00D049C4"/>
    <w:rsid w:val="00D0597E"/>
    <w:rsid w:val="00D07700"/>
    <w:rsid w:val="00D1031E"/>
    <w:rsid w:val="00D10C9D"/>
    <w:rsid w:val="00D1253B"/>
    <w:rsid w:val="00D13BBF"/>
    <w:rsid w:val="00D15137"/>
    <w:rsid w:val="00D15C59"/>
    <w:rsid w:val="00D20CC4"/>
    <w:rsid w:val="00D23027"/>
    <w:rsid w:val="00D248DB"/>
    <w:rsid w:val="00D30A5C"/>
    <w:rsid w:val="00D32253"/>
    <w:rsid w:val="00D32437"/>
    <w:rsid w:val="00D331CE"/>
    <w:rsid w:val="00D34A19"/>
    <w:rsid w:val="00D40BA1"/>
    <w:rsid w:val="00D431EE"/>
    <w:rsid w:val="00D43FD1"/>
    <w:rsid w:val="00D441D0"/>
    <w:rsid w:val="00D44358"/>
    <w:rsid w:val="00D44A7C"/>
    <w:rsid w:val="00D45607"/>
    <w:rsid w:val="00D45801"/>
    <w:rsid w:val="00D50FA2"/>
    <w:rsid w:val="00D52B9D"/>
    <w:rsid w:val="00D54AD9"/>
    <w:rsid w:val="00D618BA"/>
    <w:rsid w:val="00D624B4"/>
    <w:rsid w:val="00D65151"/>
    <w:rsid w:val="00D72659"/>
    <w:rsid w:val="00D736D8"/>
    <w:rsid w:val="00D74203"/>
    <w:rsid w:val="00D7470E"/>
    <w:rsid w:val="00D84BD0"/>
    <w:rsid w:val="00D92EEE"/>
    <w:rsid w:val="00D931E3"/>
    <w:rsid w:val="00D9469B"/>
    <w:rsid w:val="00D95A4A"/>
    <w:rsid w:val="00DA24A1"/>
    <w:rsid w:val="00DA4861"/>
    <w:rsid w:val="00DA779F"/>
    <w:rsid w:val="00DB1E2E"/>
    <w:rsid w:val="00DB201D"/>
    <w:rsid w:val="00DB2E4B"/>
    <w:rsid w:val="00DC1650"/>
    <w:rsid w:val="00DC3C92"/>
    <w:rsid w:val="00DC5CB0"/>
    <w:rsid w:val="00DC7A5D"/>
    <w:rsid w:val="00DD20BC"/>
    <w:rsid w:val="00DD2C10"/>
    <w:rsid w:val="00DD4869"/>
    <w:rsid w:val="00DD533B"/>
    <w:rsid w:val="00DE3243"/>
    <w:rsid w:val="00DE4DA0"/>
    <w:rsid w:val="00DE64E5"/>
    <w:rsid w:val="00DE731C"/>
    <w:rsid w:val="00DF5FBC"/>
    <w:rsid w:val="00DF7AA5"/>
    <w:rsid w:val="00E032F7"/>
    <w:rsid w:val="00E04173"/>
    <w:rsid w:val="00E05A18"/>
    <w:rsid w:val="00E10581"/>
    <w:rsid w:val="00E1123D"/>
    <w:rsid w:val="00E12D32"/>
    <w:rsid w:val="00E15494"/>
    <w:rsid w:val="00E15F04"/>
    <w:rsid w:val="00E16F08"/>
    <w:rsid w:val="00E20016"/>
    <w:rsid w:val="00E21F7C"/>
    <w:rsid w:val="00E2757A"/>
    <w:rsid w:val="00E27796"/>
    <w:rsid w:val="00E30BFB"/>
    <w:rsid w:val="00E32BCB"/>
    <w:rsid w:val="00E4037C"/>
    <w:rsid w:val="00E44105"/>
    <w:rsid w:val="00E453D0"/>
    <w:rsid w:val="00E4615F"/>
    <w:rsid w:val="00E47A5C"/>
    <w:rsid w:val="00E47D60"/>
    <w:rsid w:val="00E514E9"/>
    <w:rsid w:val="00E51DEC"/>
    <w:rsid w:val="00E5233C"/>
    <w:rsid w:val="00E52C23"/>
    <w:rsid w:val="00E53CBC"/>
    <w:rsid w:val="00E54F6C"/>
    <w:rsid w:val="00E55EBF"/>
    <w:rsid w:val="00E56620"/>
    <w:rsid w:val="00E61B2E"/>
    <w:rsid w:val="00E61FC1"/>
    <w:rsid w:val="00E6393C"/>
    <w:rsid w:val="00E658DC"/>
    <w:rsid w:val="00E67AE9"/>
    <w:rsid w:val="00E70124"/>
    <w:rsid w:val="00E70D66"/>
    <w:rsid w:val="00E72AF6"/>
    <w:rsid w:val="00E75519"/>
    <w:rsid w:val="00E77A87"/>
    <w:rsid w:val="00E80984"/>
    <w:rsid w:val="00E82A89"/>
    <w:rsid w:val="00E84229"/>
    <w:rsid w:val="00E84A5A"/>
    <w:rsid w:val="00E86243"/>
    <w:rsid w:val="00E8683B"/>
    <w:rsid w:val="00E90DA6"/>
    <w:rsid w:val="00E91148"/>
    <w:rsid w:val="00E916C1"/>
    <w:rsid w:val="00E924D7"/>
    <w:rsid w:val="00E946D4"/>
    <w:rsid w:val="00E9482E"/>
    <w:rsid w:val="00E953E8"/>
    <w:rsid w:val="00E95BFC"/>
    <w:rsid w:val="00E97A9F"/>
    <w:rsid w:val="00E97B96"/>
    <w:rsid w:val="00EA0C9E"/>
    <w:rsid w:val="00EA1A74"/>
    <w:rsid w:val="00EA2D77"/>
    <w:rsid w:val="00EA6D65"/>
    <w:rsid w:val="00EA7FF3"/>
    <w:rsid w:val="00EB00F1"/>
    <w:rsid w:val="00EB7112"/>
    <w:rsid w:val="00EC0683"/>
    <w:rsid w:val="00EC47F4"/>
    <w:rsid w:val="00EC4956"/>
    <w:rsid w:val="00EC4DC2"/>
    <w:rsid w:val="00EC4E95"/>
    <w:rsid w:val="00EC7619"/>
    <w:rsid w:val="00ED0120"/>
    <w:rsid w:val="00ED0F4C"/>
    <w:rsid w:val="00ED38EB"/>
    <w:rsid w:val="00EE1080"/>
    <w:rsid w:val="00EE289B"/>
    <w:rsid w:val="00EE41F2"/>
    <w:rsid w:val="00EE5645"/>
    <w:rsid w:val="00EE5F23"/>
    <w:rsid w:val="00EF1C87"/>
    <w:rsid w:val="00EF7459"/>
    <w:rsid w:val="00EF7B54"/>
    <w:rsid w:val="00F00908"/>
    <w:rsid w:val="00F03F9D"/>
    <w:rsid w:val="00F04238"/>
    <w:rsid w:val="00F06AA6"/>
    <w:rsid w:val="00F12E8D"/>
    <w:rsid w:val="00F130B3"/>
    <w:rsid w:val="00F1426B"/>
    <w:rsid w:val="00F147B6"/>
    <w:rsid w:val="00F15101"/>
    <w:rsid w:val="00F22FB6"/>
    <w:rsid w:val="00F3007C"/>
    <w:rsid w:val="00F308E9"/>
    <w:rsid w:val="00F31426"/>
    <w:rsid w:val="00F3166D"/>
    <w:rsid w:val="00F3166E"/>
    <w:rsid w:val="00F31C31"/>
    <w:rsid w:val="00F33448"/>
    <w:rsid w:val="00F338F2"/>
    <w:rsid w:val="00F3479C"/>
    <w:rsid w:val="00F366CB"/>
    <w:rsid w:val="00F372DC"/>
    <w:rsid w:val="00F41929"/>
    <w:rsid w:val="00F54E6B"/>
    <w:rsid w:val="00F558CE"/>
    <w:rsid w:val="00F57EA6"/>
    <w:rsid w:val="00F61277"/>
    <w:rsid w:val="00F64385"/>
    <w:rsid w:val="00F65315"/>
    <w:rsid w:val="00F65944"/>
    <w:rsid w:val="00F6628A"/>
    <w:rsid w:val="00F66A59"/>
    <w:rsid w:val="00F671A0"/>
    <w:rsid w:val="00F719F8"/>
    <w:rsid w:val="00F73ECA"/>
    <w:rsid w:val="00F7407F"/>
    <w:rsid w:val="00F90159"/>
    <w:rsid w:val="00F9383A"/>
    <w:rsid w:val="00F95773"/>
    <w:rsid w:val="00FA019C"/>
    <w:rsid w:val="00FA3696"/>
    <w:rsid w:val="00FA5904"/>
    <w:rsid w:val="00FB0A75"/>
    <w:rsid w:val="00FB12B5"/>
    <w:rsid w:val="00FB12FA"/>
    <w:rsid w:val="00FB1664"/>
    <w:rsid w:val="00FB2338"/>
    <w:rsid w:val="00FB4504"/>
    <w:rsid w:val="00FC01A1"/>
    <w:rsid w:val="00FC147F"/>
    <w:rsid w:val="00FC3DC6"/>
    <w:rsid w:val="00FC660A"/>
    <w:rsid w:val="00FC7C0A"/>
    <w:rsid w:val="00FD0DEF"/>
    <w:rsid w:val="00FD78C4"/>
    <w:rsid w:val="00FE04C9"/>
    <w:rsid w:val="00FE2AFE"/>
    <w:rsid w:val="00FE5F8D"/>
    <w:rsid w:val="00FE6144"/>
    <w:rsid w:val="00FE7598"/>
    <w:rsid w:val="00FF06B0"/>
    <w:rsid w:val="00FF2283"/>
    <w:rsid w:val="00FF23E5"/>
    <w:rsid w:val="00FF3B1D"/>
    <w:rsid w:val="00FF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3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lsdException w:name="Lis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Subtitle" w:semiHidden="0" w:unhideWhenUsed="0" w:qFormat="1"/>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F00"/>
  </w:style>
  <w:style w:type="paragraph" w:styleId="10">
    <w:name w:val="heading 1"/>
    <w:basedOn w:val="a"/>
    <w:next w:val="a"/>
    <w:link w:val="11"/>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2">
    <w:name w:val="heading 2"/>
    <w:basedOn w:val="a"/>
    <w:link w:val="23"/>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
    <w:next w:val="a"/>
    <w:link w:val="32"/>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0">
    <w:name w:val="heading 5"/>
    <w:basedOn w:val="a"/>
    <w:next w:val="a"/>
    <w:link w:val="51"/>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22FB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F22FB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F22FB6"/>
    <w:rPr>
      <w:rFonts w:ascii="Arial" w:eastAsia="Times New Roman" w:hAnsi="Arial" w:cs="Arial"/>
      <w:b/>
      <w:bCs/>
      <w:sz w:val="26"/>
      <w:szCs w:val="26"/>
      <w:lang w:eastAsia="ru-RU"/>
    </w:rPr>
  </w:style>
  <w:style w:type="character" w:customStyle="1" w:styleId="40">
    <w:name w:val="Заголовок 4 Знак"/>
    <w:basedOn w:val="a0"/>
    <w:link w:val="4"/>
    <w:rsid w:val="00F22FB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4">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3">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F22FB6"/>
    <w:rPr>
      <w:rFonts w:ascii="Tahoma" w:eastAsia="Times New Roman" w:hAnsi="Tahoma" w:cs="Tahoma"/>
      <w:sz w:val="16"/>
      <w:szCs w:val="16"/>
      <w:lang w:eastAsia="ru-RU"/>
    </w:rPr>
  </w:style>
  <w:style w:type="character" w:styleId="a8">
    <w:name w:val="Strong"/>
    <w:basedOn w:val="a0"/>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F22FB6"/>
    <w:rPr>
      <w:rFonts w:cs="Times New Roman"/>
      <w:i/>
      <w:iCs/>
    </w:rPr>
  </w:style>
  <w:style w:type="paragraph" w:customStyle="1" w:styleId="western">
    <w:name w:val="western"/>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0"/>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0">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5">
    <w:name w:val="Body Text 2"/>
    <w:basedOn w:val="a"/>
    <w:link w:val="26"/>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6">
    <w:name w:val="Основной текст 2 Знак"/>
    <w:basedOn w:val="a0"/>
    <w:link w:val="25"/>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0">
    <w:name w:val="Стиль2"/>
    <w:basedOn w:val="21"/>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F22FB6"/>
    <w:pPr>
      <w:widowControl w:val="0"/>
      <w:numPr>
        <w:ilvl w:val="2"/>
        <w:numId w:val="2"/>
      </w:numPr>
      <w:adjustRightInd w:val="0"/>
      <w:spacing w:after="0" w:line="240" w:lineRule="auto"/>
      <w:jc w:val="both"/>
    </w:pPr>
  </w:style>
  <w:style w:type="paragraph" w:styleId="21">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7">
    <w:name w:val="Body Text Indent 2"/>
    <w:basedOn w:val="a"/>
    <w:link w:val="28"/>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4">
    <w:name w:val="Body Text Indent 3"/>
    <w:basedOn w:val="a"/>
    <w:link w:val="35"/>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Название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1">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6">
    <w:name w:val="Body Text 3"/>
    <w:basedOn w:val="a"/>
    <w:link w:val="37"/>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7">
    <w:name w:val="Основной текст 3 Знак"/>
    <w:basedOn w:val="a0"/>
    <w:link w:val="36"/>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9">
    <w:name w:val="Основной шрифт абзаца2"/>
    <w:rsid w:val="00F22FB6"/>
  </w:style>
  <w:style w:type="character" w:customStyle="1" w:styleId="1d">
    <w:name w:val="Основной шрифт абзаца1"/>
    <w:rsid w:val="00F22FB6"/>
  </w:style>
  <w:style w:type="character" w:customStyle="1" w:styleId="afff5">
    <w:name w:val="Символ нумерации"/>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F22FB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rsid w:val="00F22FB6"/>
    <w:pPr>
      <w:spacing w:after="0" w:line="240" w:lineRule="auto"/>
      <w:ind w:left="720"/>
    </w:pPr>
    <w:rPr>
      <w:rFonts w:ascii="Calibri" w:eastAsia="Times New Roman" w:hAnsi="Calibri" w:cs="Calibri"/>
      <w:sz w:val="24"/>
    </w:rPr>
  </w:style>
  <w:style w:type="paragraph" w:styleId="affff0">
    <w:name w:val="caption"/>
    <w:basedOn w:val="a"/>
    <w:next w:val="a"/>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c">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b">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d">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c">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e">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rsid w:val="00F22FB6"/>
  </w:style>
  <w:style w:type="paragraph" w:customStyle="1" w:styleId="54">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d">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e">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rsid w:val="00F22FB6"/>
    <w:pPr>
      <w:widowControl w:val="0"/>
      <w:autoSpaceDE w:val="0"/>
      <w:autoSpaceDN w:val="0"/>
      <w:spacing w:after="0" w:line="240" w:lineRule="auto"/>
    </w:pPr>
    <w:rPr>
      <w:rFonts w:ascii="Calibri" w:eastAsia="Times New Roman" w:hAnsi="Calibri" w:cs="Calibri"/>
      <w:b/>
      <w:szCs w:val="20"/>
    </w:rPr>
  </w:style>
  <w:style w:type="paragraph" w:styleId="2f1">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2">
    <w:name w:val="Нет списка2"/>
    <w:next w:val="a2"/>
    <w:uiPriority w:val="99"/>
    <w:semiHidden/>
    <w:unhideWhenUsed/>
    <w:rsid w:val="00F22FB6"/>
  </w:style>
  <w:style w:type="numbering" w:customStyle="1" w:styleId="3f">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0">
    <w:name w:val="Сетка таблицы3"/>
    <w:basedOn w:val="a1"/>
    <w:next w:val="ad"/>
    <w:uiPriority w:val="59"/>
    <w:rsid w:val="00F22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uiPriority w:val="99"/>
    <w:semiHidden/>
    <w:unhideWhenUsed/>
    <w:rsid w:val="00F22FB6"/>
  </w:style>
  <w:style w:type="paragraph" w:customStyle="1" w:styleId="3f1">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basedOn w:val="a1"/>
    <w:next w:val="ad"/>
    <w:uiPriority w:val="59"/>
    <w:rsid w:val="00EE5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71DBB"/>
    <w:rPr>
      <w:color w:val="605E5C"/>
      <w:shd w:val="clear" w:color="auto" w:fill="E1DFDD"/>
    </w:rPr>
  </w:style>
  <w:style w:type="numbering" w:customStyle="1" w:styleId="74">
    <w:name w:val="Нет списка7"/>
    <w:next w:val="a2"/>
    <w:uiPriority w:val="99"/>
    <w:semiHidden/>
    <w:unhideWhenUsed/>
    <w:rsid w:val="002547B3"/>
  </w:style>
  <w:style w:type="table" w:customStyle="1" w:styleId="150">
    <w:name w:val="Сетка таблицы15"/>
    <w:basedOn w:val="a1"/>
    <w:next w:val="ad"/>
    <w:uiPriority w:val="59"/>
    <w:rsid w:val="002547B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254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2547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4">
    <w:name w:val="xl64"/>
    <w:basedOn w:val="a"/>
    <w:rsid w:val="002547B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numbering" w:customStyle="1" w:styleId="86">
    <w:name w:val="Нет списка8"/>
    <w:next w:val="a2"/>
    <w:uiPriority w:val="99"/>
    <w:semiHidden/>
    <w:unhideWhenUsed/>
    <w:rsid w:val="002547B3"/>
  </w:style>
  <w:style w:type="numbering" w:customStyle="1" w:styleId="93">
    <w:name w:val="Нет списка9"/>
    <w:next w:val="a2"/>
    <w:uiPriority w:val="99"/>
    <w:semiHidden/>
    <w:unhideWhenUsed/>
    <w:rsid w:val="002547B3"/>
  </w:style>
  <w:style w:type="numbering" w:customStyle="1" w:styleId="102">
    <w:name w:val="Нет списка10"/>
    <w:next w:val="a2"/>
    <w:uiPriority w:val="99"/>
    <w:semiHidden/>
    <w:unhideWhenUsed/>
    <w:rsid w:val="002547B3"/>
  </w:style>
  <w:style w:type="numbering" w:customStyle="1" w:styleId="124">
    <w:name w:val="Нет списка12"/>
    <w:next w:val="a2"/>
    <w:uiPriority w:val="99"/>
    <w:semiHidden/>
    <w:unhideWhenUsed/>
    <w:rsid w:val="002547B3"/>
  </w:style>
  <w:style w:type="numbering" w:customStyle="1" w:styleId="133">
    <w:name w:val="Нет списка13"/>
    <w:next w:val="a2"/>
    <w:uiPriority w:val="99"/>
    <w:semiHidden/>
    <w:unhideWhenUsed/>
    <w:rsid w:val="002547B3"/>
  </w:style>
  <w:style w:type="numbering" w:customStyle="1" w:styleId="142">
    <w:name w:val="Нет списка14"/>
    <w:next w:val="a2"/>
    <w:uiPriority w:val="99"/>
    <w:semiHidden/>
    <w:unhideWhenUsed/>
    <w:rsid w:val="002547B3"/>
  </w:style>
  <w:style w:type="numbering" w:customStyle="1" w:styleId="151">
    <w:name w:val="Нет списка15"/>
    <w:next w:val="a2"/>
    <w:uiPriority w:val="99"/>
    <w:semiHidden/>
    <w:unhideWhenUsed/>
    <w:rsid w:val="002547B3"/>
  </w:style>
  <w:style w:type="character" w:customStyle="1" w:styleId="WW8Num1z0">
    <w:name w:val="WW8Num1z0"/>
    <w:rsid w:val="002547B3"/>
  </w:style>
  <w:style w:type="character" w:customStyle="1" w:styleId="WW8Num1z1">
    <w:name w:val="WW8Num1z1"/>
    <w:rsid w:val="002547B3"/>
  </w:style>
  <w:style w:type="character" w:customStyle="1" w:styleId="WW8Num1z2">
    <w:name w:val="WW8Num1z2"/>
    <w:rsid w:val="002547B3"/>
  </w:style>
  <w:style w:type="character" w:customStyle="1" w:styleId="WW8Num1z3">
    <w:name w:val="WW8Num1z3"/>
    <w:rsid w:val="002547B3"/>
  </w:style>
  <w:style w:type="character" w:customStyle="1" w:styleId="WW8Num1z4">
    <w:name w:val="WW8Num1z4"/>
    <w:rsid w:val="002547B3"/>
  </w:style>
  <w:style w:type="character" w:customStyle="1" w:styleId="WW8Num1z5">
    <w:name w:val="WW8Num1z5"/>
    <w:rsid w:val="002547B3"/>
  </w:style>
  <w:style w:type="character" w:customStyle="1" w:styleId="WW8Num1z6">
    <w:name w:val="WW8Num1z6"/>
    <w:rsid w:val="002547B3"/>
  </w:style>
  <w:style w:type="character" w:customStyle="1" w:styleId="WW8Num1z7">
    <w:name w:val="WW8Num1z7"/>
    <w:rsid w:val="002547B3"/>
  </w:style>
  <w:style w:type="character" w:customStyle="1" w:styleId="WW8Num1z8">
    <w:name w:val="WW8Num1z8"/>
    <w:rsid w:val="002547B3"/>
  </w:style>
  <w:style w:type="character" w:customStyle="1" w:styleId="WW8Num2z0">
    <w:name w:val="WW8Num2z0"/>
    <w:rsid w:val="002547B3"/>
  </w:style>
  <w:style w:type="character" w:customStyle="1" w:styleId="WW8Num2z1">
    <w:name w:val="WW8Num2z1"/>
    <w:rsid w:val="002547B3"/>
    <w:rPr>
      <w:rFonts w:ascii="Times New Roman" w:hAnsi="Times New Roman" w:cs="Times New Roman"/>
      <w:b/>
      <w:sz w:val="22"/>
      <w:szCs w:val="20"/>
    </w:rPr>
  </w:style>
  <w:style w:type="character" w:customStyle="1" w:styleId="WW8Num2z2">
    <w:name w:val="WW8Num2z2"/>
    <w:rsid w:val="002547B3"/>
  </w:style>
  <w:style w:type="character" w:customStyle="1" w:styleId="WW8Num2z3">
    <w:name w:val="WW8Num2z3"/>
    <w:rsid w:val="002547B3"/>
  </w:style>
  <w:style w:type="character" w:customStyle="1" w:styleId="WW8Num2z4">
    <w:name w:val="WW8Num2z4"/>
    <w:rsid w:val="002547B3"/>
  </w:style>
  <w:style w:type="character" w:customStyle="1" w:styleId="WW8Num2z5">
    <w:name w:val="WW8Num2z5"/>
    <w:rsid w:val="002547B3"/>
  </w:style>
  <w:style w:type="character" w:customStyle="1" w:styleId="WW8Num2z6">
    <w:name w:val="WW8Num2z6"/>
    <w:rsid w:val="002547B3"/>
  </w:style>
  <w:style w:type="character" w:customStyle="1" w:styleId="WW8Num2z7">
    <w:name w:val="WW8Num2z7"/>
    <w:rsid w:val="002547B3"/>
  </w:style>
  <w:style w:type="character" w:customStyle="1" w:styleId="WW8Num2z8">
    <w:name w:val="WW8Num2z8"/>
    <w:rsid w:val="002547B3"/>
  </w:style>
  <w:style w:type="character" w:customStyle="1" w:styleId="WW8Num3z0">
    <w:name w:val="WW8Num3z0"/>
    <w:rsid w:val="002547B3"/>
    <w:rPr>
      <w:rFonts w:ascii="Symbol" w:hAnsi="Symbol" w:cs="Times New Roman" w:hint="default"/>
    </w:rPr>
  </w:style>
  <w:style w:type="character" w:customStyle="1" w:styleId="WW8Num4z0">
    <w:name w:val="WW8Num4z0"/>
    <w:rsid w:val="002547B3"/>
    <w:rPr>
      <w:rFonts w:ascii="Symbol" w:hAnsi="Symbol" w:cs="Times New Roman" w:hint="default"/>
    </w:rPr>
  </w:style>
  <w:style w:type="character" w:customStyle="1" w:styleId="WW8Num5z0">
    <w:name w:val="WW8Num5z0"/>
    <w:rsid w:val="002547B3"/>
    <w:rPr>
      <w:rFonts w:ascii="Symbol" w:hAnsi="Symbol" w:cs="Times New Roman" w:hint="default"/>
    </w:rPr>
  </w:style>
  <w:style w:type="character" w:customStyle="1" w:styleId="WW8Num6z0">
    <w:name w:val="WW8Num6z0"/>
    <w:rsid w:val="002547B3"/>
    <w:rPr>
      <w:rFonts w:ascii="Symbol" w:hAnsi="Symbol" w:cs="Times New Roman" w:hint="default"/>
    </w:rPr>
  </w:style>
  <w:style w:type="character" w:customStyle="1" w:styleId="WW8Num7z0">
    <w:name w:val="WW8Num7z0"/>
    <w:rsid w:val="002547B3"/>
    <w:rPr>
      <w:rFonts w:ascii="Symbol" w:hAnsi="Symbol" w:cs="Times New Roman" w:hint="default"/>
    </w:rPr>
  </w:style>
  <w:style w:type="character" w:customStyle="1" w:styleId="WW8Num8z0">
    <w:name w:val="WW8Num8z0"/>
    <w:rsid w:val="002547B3"/>
    <w:rPr>
      <w:rFonts w:hint="default"/>
    </w:rPr>
  </w:style>
  <w:style w:type="character" w:customStyle="1" w:styleId="WW8Num9z0">
    <w:name w:val="WW8Num9z0"/>
    <w:rsid w:val="002547B3"/>
    <w:rPr>
      <w:rFonts w:eastAsia="Calibri" w:hint="default"/>
      <w:sz w:val="22"/>
      <w:szCs w:val="22"/>
    </w:rPr>
  </w:style>
  <w:style w:type="character" w:customStyle="1" w:styleId="WW8Num3z1">
    <w:name w:val="WW8Num3z1"/>
    <w:rsid w:val="002547B3"/>
    <w:rPr>
      <w:rFonts w:ascii="Times New Roman" w:hAnsi="Times New Roman" w:cs="Times New Roman"/>
      <w:b/>
      <w:sz w:val="22"/>
    </w:rPr>
  </w:style>
  <w:style w:type="character" w:customStyle="1" w:styleId="WW8Num3z2">
    <w:name w:val="WW8Num3z2"/>
    <w:rsid w:val="002547B3"/>
  </w:style>
  <w:style w:type="character" w:customStyle="1" w:styleId="WW8Num3z3">
    <w:name w:val="WW8Num3z3"/>
    <w:rsid w:val="002547B3"/>
  </w:style>
  <w:style w:type="character" w:customStyle="1" w:styleId="WW8Num3z4">
    <w:name w:val="WW8Num3z4"/>
    <w:rsid w:val="002547B3"/>
  </w:style>
  <w:style w:type="character" w:customStyle="1" w:styleId="WW8Num3z5">
    <w:name w:val="WW8Num3z5"/>
    <w:rsid w:val="002547B3"/>
  </w:style>
  <w:style w:type="character" w:customStyle="1" w:styleId="WW8Num3z6">
    <w:name w:val="WW8Num3z6"/>
    <w:rsid w:val="002547B3"/>
  </w:style>
  <w:style w:type="character" w:customStyle="1" w:styleId="WW8Num3z7">
    <w:name w:val="WW8Num3z7"/>
    <w:rsid w:val="002547B3"/>
  </w:style>
  <w:style w:type="character" w:customStyle="1" w:styleId="WW8Num3z8">
    <w:name w:val="WW8Num3z8"/>
    <w:rsid w:val="002547B3"/>
  </w:style>
  <w:style w:type="character" w:customStyle="1" w:styleId="WW8Num10z0">
    <w:name w:val="WW8Num10z0"/>
    <w:rsid w:val="002547B3"/>
    <w:rPr>
      <w:rFonts w:eastAsia="Calibri" w:hint="default"/>
      <w:sz w:val="22"/>
      <w:szCs w:val="22"/>
    </w:rPr>
  </w:style>
  <w:style w:type="character" w:customStyle="1" w:styleId="WW8Num11z0">
    <w:name w:val="WW8Num11z0"/>
    <w:rsid w:val="002547B3"/>
    <w:rPr>
      <w:rFonts w:eastAsia="MS Mincho" w:hint="default"/>
      <w:sz w:val="22"/>
    </w:rPr>
  </w:style>
  <w:style w:type="character" w:customStyle="1" w:styleId="58">
    <w:name w:val="Основной шрифт абзаца5"/>
    <w:rsid w:val="002547B3"/>
  </w:style>
  <w:style w:type="character" w:customStyle="1" w:styleId="46">
    <w:name w:val="Основной шрифт абзаца4"/>
    <w:rsid w:val="002547B3"/>
  </w:style>
  <w:style w:type="character" w:customStyle="1" w:styleId="WW8Num4z1">
    <w:name w:val="WW8Num4z1"/>
    <w:rsid w:val="002547B3"/>
    <w:rPr>
      <w:rFonts w:ascii="Times New Roman" w:hAnsi="Times New Roman" w:cs="Times New Roman"/>
      <w:b/>
      <w:sz w:val="22"/>
    </w:rPr>
  </w:style>
  <w:style w:type="character" w:customStyle="1" w:styleId="WW8Num4z2">
    <w:name w:val="WW8Num4z2"/>
    <w:rsid w:val="002547B3"/>
  </w:style>
  <w:style w:type="character" w:customStyle="1" w:styleId="WW8Num4z3">
    <w:name w:val="WW8Num4z3"/>
    <w:rsid w:val="002547B3"/>
  </w:style>
  <w:style w:type="character" w:customStyle="1" w:styleId="WW8Num4z4">
    <w:name w:val="WW8Num4z4"/>
    <w:rsid w:val="002547B3"/>
  </w:style>
  <w:style w:type="character" w:customStyle="1" w:styleId="WW8Num4z5">
    <w:name w:val="WW8Num4z5"/>
    <w:rsid w:val="002547B3"/>
  </w:style>
  <w:style w:type="character" w:customStyle="1" w:styleId="WW8Num4z6">
    <w:name w:val="WW8Num4z6"/>
    <w:rsid w:val="002547B3"/>
  </w:style>
  <w:style w:type="character" w:customStyle="1" w:styleId="WW8Num4z7">
    <w:name w:val="WW8Num4z7"/>
    <w:rsid w:val="002547B3"/>
  </w:style>
  <w:style w:type="character" w:customStyle="1" w:styleId="WW8Num4z8">
    <w:name w:val="WW8Num4z8"/>
    <w:rsid w:val="002547B3"/>
  </w:style>
  <w:style w:type="character" w:customStyle="1" w:styleId="WW8Num5z1">
    <w:name w:val="WW8Num5z1"/>
    <w:rsid w:val="002547B3"/>
    <w:rPr>
      <w:rFonts w:eastAsia="MS Mincho"/>
      <w:sz w:val="22"/>
      <w:szCs w:val="22"/>
    </w:rPr>
  </w:style>
  <w:style w:type="character" w:customStyle="1" w:styleId="WW8Num5z2">
    <w:name w:val="WW8Num5z2"/>
    <w:rsid w:val="002547B3"/>
  </w:style>
  <w:style w:type="character" w:customStyle="1" w:styleId="WW8Num5z3">
    <w:name w:val="WW8Num5z3"/>
    <w:rsid w:val="002547B3"/>
  </w:style>
  <w:style w:type="character" w:customStyle="1" w:styleId="WW8Num5z4">
    <w:name w:val="WW8Num5z4"/>
    <w:rsid w:val="002547B3"/>
  </w:style>
  <w:style w:type="character" w:customStyle="1" w:styleId="WW8Num5z5">
    <w:name w:val="WW8Num5z5"/>
    <w:rsid w:val="002547B3"/>
  </w:style>
  <w:style w:type="character" w:customStyle="1" w:styleId="WW8Num5z6">
    <w:name w:val="WW8Num5z6"/>
    <w:rsid w:val="002547B3"/>
  </w:style>
  <w:style w:type="character" w:customStyle="1" w:styleId="WW8Num5z7">
    <w:name w:val="WW8Num5z7"/>
    <w:rsid w:val="002547B3"/>
  </w:style>
  <w:style w:type="character" w:customStyle="1" w:styleId="WW8Num5z8">
    <w:name w:val="WW8Num5z8"/>
    <w:rsid w:val="002547B3"/>
  </w:style>
  <w:style w:type="character" w:customStyle="1" w:styleId="WW8Num12z0">
    <w:name w:val="WW8Num12z0"/>
    <w:rsid w:val="002547B3"/>
    <w:rPr>
      <w:rFonts w:eastAsia="Calibri" w:hint="default"/>
      <w:sz w:val="22"/>
      <w:szCs w:val="22"/>
    </w:rPr>
  </w:style>
  <w:style w:type="character" w:customStyle="1" w:styleId="WW8Num13z0">
    <w:name w:val="WW8Num13z0"/>
    <w:rsid w:val="002547B3"/>
    <w:rPr>
      <w:rFonts w:cs="Times New Roman" w:hint="default"/>
      <w:color w:val="000000"/>
      <w:sz w:val="24"/>
      <w:szCs w:val="22"/>
    </w:rPr>
  </w:style>
  <w:style w:type="character" w:customStyle="1" w:styleId="WW8Num13z1">
    <w:name w:val="WW8Num13z1"/>
    <w:rsid w:val="002547B3"/>
  </w:style>
  <w:style w:type="character" w:customStyle="1" w:styleId="WW8Num13z2">
    <w:name w:val="WW8Num13z2"/>
    <w:rsid w:val="002547B3"/>
  </w:style>
  <w:style w:type="character" w:customStyle="1" w:styleId="WW8Num13z3">
    <w:name w:val="WW8Num13z3"/>
    <w:rsid w:val="002547B3"/>
  </w:style>
  <w:style w:type="character" w:customStyle="1" w:styleId="WW8Num13z4">
    <w:name w:val="WW8Num13z4"/>
    <w:rsid w:val="002547B3"/>
  </w:style>
  <w:style w:type="character" w:customStyle="1" w:styleId="WW8Num13z5">
    <w:name w:val="WW8Num13z5"/>
    <w:rsid w:val="002547B3"/>
  </w:style>
  <w:style w:type="character" w:customStyle="1" w:styleId="WW8Num13z6">
    <w:name w:val="WW8Num13z6"/>
    <w:rsid w:val="002547B3"/>
  </w:style>
  <w:style w:type="character" w:customStyle="1" w:styleId="WW8Num13z7">
    <w:name w:val="WW8Num13z7"/>
    <w:rsid w:val="002547B3"/>
  </w:style>
  <w:style w:type="character" w:customStyle="1" w:styleId="WW8Num13z8">
    <w:name w:val="WW8Num13z8"/>
    <w:rsid w:val="002547B3"/>
  </w:style>
  <w:style w:type="character" w:customStyle="1" w:styleId="WW8Num14z0">
    <w:name w:val="WW8Num14z0"/>
    <w:rsid w:val="002547B3"/>
    <w:rPr>
      <w:rFonts w:hint="default"/>
      <w:color w:val="000000"/>
    </w:rPr>
  </w:style>
  <w:style w:type="character" w:customStyle="1" w:styleId="WW8Num14z1">
    <w:name w:val="WW8Num14z1"/>
    <w:rsid w:val="002547B3"/>
  </w:style>
  <w:style w:type="character" w:customStyle="1" w:styleId="WW8Num14z2">
    <w:name w:val="WW8Num14z2"/>
    <w:rsid w:val="002547B3"/>
  </w:style>
  <w:style w:type="character" w:customStyle="1" w:styleId="WW8Num14z3">
    <w:name w:val="WW8Num14z3"/>
    <w:rsid w:val="002547B3"/>
  </w:style>
  <w:style w:type="character" w:customStyle="1" w:styleId="WW8Num14z4">
    <w:name w:val="WW8Num14z4"/>
    <w:rsid w:val="002547B3"/>
  </w:style>
  <w:style w:type="character" w:customStyle="1" w:styleId="WW8Num14z5">
    <w:name w:val="WW8Num14z5"/>
    <w:rsid w:val="002547B3"/>
  </w:style>
  <w:style w:type="character" w:customStyle="1" w:styleId="WW8Num14z6">
    <w:name w:val="WW8Num14z6"/>
    <w:rsid w:val="002547B3"/>
  </w:style>
  <w:style w:type="character" w:customStyle="1" w:styleId="WW8Num14z7">
    <w:name w:val="WW8Num14z7"/>
    <w:rsid w:val="002547B3"/>
  </w:style>
  <w:style w:type="character" w:customStyle="1" w:styleId="WW8Num14z8">
    <w:name w:val="WW8Num14z8"/>
    <w:rsid w:val="002547B3"/>
  </w:style>
  <w:style w:type="character" w:customStyle="1" w:styleId="WW8Num11z1">
    <w:name w:val="WW8Num11z1"/>
    <w:rsid w:val="002547B3"/>
  </w:style>
  <w:style w:type="character" w:customStyle="1" w:styleId="WW8Num11z2">
    <w:name w:val="WW8Num11z2"/>
    <w:rsid w:val="002547B3"/>
  </w:style>
  <w:style w:type="character" w:customStyle="1" w:styleId="WW8Num11z3">
    <w:name w:val="WW8Num11z3"/>
    <w:rsid w:val="002547B3"/>
  </w:style>
  <w:style w:type="character" w:customStyle="1" w:styleId="WW8Num11z4">
    <w:name w:val="WW8Num11z4"/>
    <w:rsid w:val="002547B3"/>
  </w:style>
  <w:style w:type="character" w:customStyle="1" w:styleId="WW8Num11z5">
    <w:name w:val="WW8Num11z5"/>
    <w:rsid w:val="002547B3"/>
  </w:style>
  <w:style w:type="character" w:customStyle="1" w:styleId="WW8Num11z6">
    <w:name w:val="WW8Num11z6"/>
    <w:rsid w:val="002547B3"/>
  </w:style>
  <w:style w:type="character" w:customStyle="1" w:styleId="WW8Num11z7">
    <w:name w:val="WW8Num11z7"/>
    <w:rsid w:val="002547B3"/>
  </w:style>
  <w:style w:type="character" w:customStyle="1" w:styleId="WW8Num11z8">
    <w:name w:val="WW8Num11z8"/>
    <w:rsid w:val="002547B3"/>
  </w:style>
  <w:style w:type="character" w:customStyle="1" w:styleId="WW8Num15z0">
    <w:name w:val="WW8Num15z0"/>
    <w:rsid w:val="002547B3"/>
  </w:style>
  <w:style w:type="character" w:customStyle="1" w:styleId="WW8Num15z1">
    <w:name w:val="WW8Num15z1"/>
    <w:rsid w:val="002547B3"/>
    <w:rPr>
      <w:rFonts w:ascii="Courier New" w:hAnsi="Courier New" w:cs="Courier New" w:hint="default"/>
      <w:sz w:val="20"/>
    </w:rPr>
  </w:style>
  <w:style w:type="character" w:customStyle="1" w:styleId="WW8Num15z2">
    <w:name w:val="WW8Num15z2"/>
    <w:rsid w:val="002547B3"/>
  </w:style>
  <w:style w:type="character" w:customStyle="1" w:styleId="WW8Num15z3">
    <w:name w:val="WW8Num15z3"/>
    <w:rsid w:val="002547B3"/>
  </w:style>
  <w:style w:type="character" w:customStyle="1" w:styleId="WW8Num15z4">
    <w:name w:val="WW8Num15z4"/>
    <w:rsid w:val="002547B3"/>
  </w:style>
  <w:style w:type="character" w:customStyle="1" w:styleId="WW8Num15z5">
    <w:name w:val="WW8Num15z5"/>
    <w:rsid w:val="002547B3"/>
  </w:style>
  <w:style w:type="character" w:customStyle="1" w:styleId="WW8Num15z6">
    <w:name w:val="WW8Num15z6"/>
    <w:rsid w:val="002547B3"/>
  </w:style>
  <w:style w:type="character" w:customStyle="1" w:styleId="WW8Num15z7">
    <w:name w:val="WW8Num15z7"/>
    <w:rsid w:val="002547B3"/>
  </w:style>
  <w:style w:type="character" w:customStyle="1" w:styleId="WW8Num15z8">
    <w:name w:val="WW8Num15z8"/>
    <w:rsid w:val="002547B3"/>
  </w:style>
  <w:style w:type="character" w:customStyle="1" w:styleId="WW8Num16z0">
    <w:name w:val="WW8Num16z0"/>
    <w:rsid w:val="002547B3"/>
    <w:rPr>
      <w:rFonts w:hint="default"/>
      <w:b/>
    </w:rPr>
  </w:style>
  <w:style w:type="character" w:customStyle="1" w:styleId="WW8Num16z1">
    <w:name w:val="WW8Num16z1"/>
    <w:rsid w:val="002547B3"/>
  </w:style>
  <w:style w:type="character" w:customStyle="1" w:styleId="WW8Num16z2">
    <w:name w:val="WW8Num16z2"/>
    <w:rsid w:val="002547B3"/>
  </w:style>
  <w:style w:type="character" w:customStyle="1" w:styleId="WW8Num16z3">
    <w:name w:val="WW8Num16z3"/>
    <w:rsid w:val="002547B3"/>
  </w:style>
  <w:style w:type="character" w:customStyle="1" w:styleId="WW8Num16z4">
    <w:name w:val="WW8Num16z4"/>
    <w:rsid w:val="002547B3"/>
  </w:style>
  <w:style w:type="character" w:customStyle="1" w:styleId="WW8Num16z5">
    <w:name w:val="WW8Num16z5"/>
    <w:rsid w:val="002547B3"/>
  </w:style>
  <w:style w:type="character" w:customStyle="1" w:styleId="WW8Num16z6">
    <w:name w:val="WW8Num16z6"/>
    <w:rsid w:val="002547B3"/>
  </w:style>
  <w:style w:type="character" w:customStyle="1" w:styleId="WW8Num16z7">
    <w:name w:val="WW8Num16z7"/>
    <w:rsid w:val="002547B3"/>
  </w:style>
  <w:style w:type="character" w:customStyle="1" w:styleId="WW8Num16z8">
    <w:name w:val="WW8Num16z8"/>
    <w:rsid w:val="002547B3"/>
  </w:style>
  <w:style w:type="character" w:customStyle="1" w:styleId="WW8Num17z0">
    <w:name w:val="WW8Num17z0"/>
    <w:rsid w:val="002547B3"/>
    <w:rPr>
      <w:rFonts w:hint="default"/>
      <w:b/>
    </w:rPr>
  </w:style>
  <w:style w:type="character" w:customStyle="1" w:styleId="WW8Num17z1">
    <w:name w:val="WW8Num17z1"/>
    <w:rsid w:val="002547B3"/>
  </w:style>
  <w:style w:type="character" w:customStyle="1" w:styleId="WW8Num17z2">
    <w:name w:val="WW8Num17z2"/>
    <w:rsid w:val="002547B3"/>
  </w:style>
  <w:style w:type="character" w:customStyle="1" w:styleId="WW8Num17z3">
    <w:name w:val="WW8Num17z3"/>
    <w:rsid w:val="002547B3"/>
  </w:style>
  <w:style w:type="character" w:customStyle="1" w:styleId="WW8Num17z4">
    <w:name w:val="WW8Num17z4"/>
    <w:rsid w:val="002547B3"/>
  </w:style>
  <w:style w:type="character" w:customStyle="1" w:styleId="WW8Num17z5">
    <w:name w:val="WW8Num17z5"/>
    <w:rsid w:val="002547B3"/>
  </w:style>
  <w:style w:type="character" w:customStyle="1" w:styleId="WW8Num17z6">
    <w:name w:val="WW8Num17z6"/>
    <w:rsid w:val="002547B3"/>
  </w:style>
  <w:style w:type="character" w:customStyle="1" w:styleId="WW8Num17z7">
    <w:name w:val="WW8Num17z7"/>
    <w:rsid w:val="002547B3"/>
  </w:style>
  <w:style w:type="character" w:customStyle="1" w:styleId="WW8Num17z8">
    <w:name w:val="WW8Num17z8"/>
    <w:rsid w:val="002547B3"/>
  </w:style>
  <w:style w:type="character" w:customStyle="1" w:styleId="WW8Num18z0">
    <w:name w:val="WW8Num18z0"/>
    <w:rsid w:val="002547B3"/>
    <w:rPr>
      <w:rFonts w:hint="default"/>
    </w:rPr>
  </w:style>
  <w:style w:type="character" w:customStyle="1" w:styleId="WW8Num19z0">
    <w:name w:val="WW8Num19z0"/>
    <w:rsid w:val="002547B3"/>
  </w:style>
  <w:style w:type="character" w:customStyle="1" w:styleId="WW8Num19z1">
    <w:name w:val="WW8Num19z1"/>
    <w:rsid w:val="002547B3"/>
  </w:style>
  <w:style w:type="character" w:customStyle="1" w:styleId="WW8Num19z2">
    <w:name w:val="WW8Num19z2"/>
    <w:rsid w:val="002547B3"/>
  </w:style>
  <w:style w:type="character" w:customStyle="1" w:styleId="WW8Num19z3">
    <w:name w:val="WW8Num19z3"/>
    <w:rsid w:val="002547B3"/>
  </w:style>
  <w:style w:type="character" w:customStyle="1" w:styleId="WW8Num19z4">
    <w:name w:val="WW8Num19z4"/>
    <w:rsid w:val="002547B3"/>
  </w:style>
  <w:style w:type="character" w:customStyle="1" w:styleId="WW8Num19z5">
    <w:name w:val="WW8Num19z5"/>
    <w:rsid w:val="002547B3"/>
  </w:style>
  <w:style w:type="character" w:customStyle="1" w:styleId="WW8Num19z6">
    <w:name w:val="WW8Num19z6"/>
    <w:rsid w:val="002547B3"/>
  </w:style>
  <w:style w:type="character" w:customStyle="1" w:styleId="WW8Num19z7">
    <w:name w:val="WW8Num19z7"/>
    <w:rsid w:val="002547B3"/>
  </w:style>
  <w:style w:type="character" w:customStyle="1" w:styleId="WW8Num19z8">
    <w:name w:val="WW8Num19z8"/>
    <w:rsid w:val="002547B3"/>
  </w:style>
  <w:style w:type="character" w:customStyle="1" w:styleId="WW8Num20z0">
    <w:name w:val="WW8Num20z0"/>
    <w:rsid w:val="002547B3"/>
    <w:rPr>
      <w:rFonts w:hint="default"/>
    </w:rPr>
  </w:style>
  <w:style w:type="character" w:customStyle="1" w:styleId="WW8Num21z0">
    <w:name w:val="WW8Num21z0"/>
    <w:rsid w:val="002547B3"/>
    <w:rPr>
      <w:rFonts w:hint="default"/>
    </w:rPr>
  </w:style>
  <w:style w:type="character" w:customStyle="1" w:styleId="WW8Num22z0">
    <w:name w:val="WW8Num22z0"/>
    <w:rsid w:val="002547B3"/>
    <w:rPr>
      <w:rFonts w:hint="default"/>
    </w:rPr>
  </w:style>
  <w:style w:type="character" w:customStyle="1" w:styleId="WW8Num22z1">
    <w:name w:val="WW8Num22z1"/>
    <w:rsid w:val="002547B3"/>
  </w:style>
  <w:style w:type="character" w:customStyle="1" w:styleId="WW8Num22z2">
    <w:name w:val="WW8Num22z2"/>
    <w:rsid w:val="002547B3"/>
  </w:style>
  <w:style w:type="character" w:customStyle="1" w:styleId="WW8Num22z3">
    <w:name w:val="WW8Num22z3"/>
    <w:rsid w:val="002547B3"/>
  </w:style>
  <w:style w:type="character" w:customStyle="1" w:styleId="WW8Num22z4">
    <w:name w:val="WW8Num22z4"/>
    <w:rsid w:val="002547B3"/>
  </w:style>
  <w:style w:type="character" w:customStyle="1" w:styleId="WW8Num22z5">
    <w:name w:val="WW8Num22z5"/>
    <w:rsid w:val="002547B3"/>
  </w:style>
  <w:style w:type="character" w:customStyle="1" w:styleId="WW8Num22z6">
    <w:name w:val="WW8Num22z6"/>
    <w:rsid w:val="002547B3"/>
  </w:style>
  <w:style w:type="character" w:customStyle="1" w:styleId="WW8Num22z7">
    <w:name w:val="WW8Num22z7"/>
    <w:rsid w:val="002547B3"/>
  </w:style>
  <w:style w:type="character" w:customStyle="1" w:styleId="WW8Num22z8">
    <w:name w:val="WW8Num22z8"/>
    <w:rsid w:val="002547B3"/>
  </w:style>
  <w:style w:type="character" w:customStyle="1" w:styleId="WW8Num23z0">
    <w:name w:val="WW8Num23z0"/>
    <w:rsid w:val="002547B3"/>
    <w:rPr>
      <w:rFonts w:hint="default"/>
    </w:rPr>
  </w:style>
  <w:style w:type="character" w:customStyle="1" w:styleId="WW8Num23z1">
    <w:name w:val="WW8Num23z1"/>
    <w:rsid w:val="002547B3"/>
  </w:style>
  <w:style w:type="character" w:customStyle="1" w:styleId="WW8Num23z2">
    <w:name w:val="WW8Num23z2"/>
    <w:rsid w:val="002547B3"/>
  </w:style>
  <w:style w:type="character" w:customStyle="1" w:styleId="WW8Num23z3">
    <w:name w:val="WW8Num23z3"/>
    <w:rsid w:val="002547B3"/>
  </w:style>
  <w:style w:type="character" w:customStyle="1" w:styleId="WW8Num23z4">
    <w:name w:val="WW8Num23z4"/>
    <w:rsid w:val="002547B3"/>
  </w:style>
  <w:style w:type="character" w:customStyle="1" w:styleId="WW8Num23z5">
    <w:name w:val="WW8Num23z5"/>
    <w:rsid w:val="002547B3"/>
  </w:style>
  <w:style w:type="character" w:customStyle="1" w:styleId="WW8Num23z6">
    <w:name w:val="WW8Num23z6"/>
    <w:rsid w:val="002547B3"/>
  </w:style>
  <w:style w:type="character" w:customStyle="1" w:styleId="WW8Num23z7">
    <w:name w:val="WW8Num23z7"/>
    <w:rsid w:val="002547B3"/>
  </w:style>
  <w:style w:type="character" w:customStyle="1" w:styleId="WW8Num23z8">
    <w:name w:val="WW8Num23z8"/>
    <w:rsid w:val="002547B3"/>
  </w:style>
  <w:style w:type="character" w:customStyle="1" w:styleId="WW8Num24z0">
    <w:name w:val="WW8Num24z0"/>
    <w:rsid w:val="002547B3"/>
    <w:rPr>
      <w:rFonts w:hint="default"/>
    </w:rPr>
  </w:style>
  <w:style w:type="character" w:customStyle="1" w:styleId="WW8Num25z0">
    <w:name w:val="WW8Num25z0"/>
    <w:rsid w:val="002547B3"/>
    <w:rPr>
      <w:rFonts w:hint="default"/>
    </w:rPr>
  </w:style>
  <w:style w:type="character" w:customStyle="1" w:styleId="WW8Num25z1">
    <w:name w:val="WW8Num25z1"/>
    <w:rsid w:val="002547B3"/>
  </w:style>
  <w:style w:type="character" w:customStyle="1" w:styleId="WW8Num25z2">
    <w:name w:val="WW8Num25z2"/>
    <w:rsid w:val="002547B3"/>
  </w:style>
  <w:style w:type="character" w:customStyle="1" w:styleId="WW8Num25z3">
    <w:name w:val="WW8Num25z3"/>
    <w:rsid w:val="002547B3"/>
  </w:style>
  <w:style w:type="character" w:customStyle="1" w:styleId="WW8Num25z4">
    <w:name w:val="WW8Num25z4"/>
    <w:rsid w:val="002547B3"/>
  </w:style>
  <w:style w:type="character" w:customStyle="1" w:styleId="WW8Num25z5">
    <w:name w:val="WW8Num25z5"/>
    <w:rsid w:val="002547B3"/>
  </w:style>
  <w:style w:type="character" w:customStyle="1" w:styleId="WW8Num25z6">
    <w:name w:val="WW8Num25z6"/>
    <w:rsid w:val="002547B3"/>
  </w:style>
  <w:style w:type="character" w:customStyle="1" w:styleId="WW8Num25z7">
    <w:name w:val="WW8Num25z7"/>
    <w:rsid w:val="002547B3"/>
  </w:style>
  <w:style w:type="character" w:customStyle="1" w:styleId="WW8Num25z8">
    <w:name w:val="WW8Num25z8"/>
    <w:rsid w:val="002547B3"/>
  </w:style>
  <w:style w:type="character" w:customStyle="1" w:styleId="WW8Num26z0">
    <w:name w:val="WW8Num26z0"/>
    <w:rsid w:val="002547B3"/>
  </w:style>
  <w:style w:type="character" w:customStyle="1" w:styleId="WW8Num26z1">
    <w:name w:val="WW8Num26z1"/>
    <w:rsid w:val="002547B3"/>
  </w:style>
  <w:style w:type="character" w:customStyle="1" w:styleId="WW8Num26z2">
    <w:name w:val="WW8Num26z2"/>
    <w:rsid w:val="002547B3"/>
  </w:style>
  <w:style w:type="character" w:customStyle="1" w:styleId="WW8Num26z3">
    <w:name w:val="WW8Num26z3"/>
    <w:rsid w:val="002547B3"/>
  </w:style>
  <w:style w:type="character" w:customStyle="1" w:styleId="WW8Num26z4">
    <w:name w:val="WW8Num26z4"/>
    <w:rsid w:val="002547B3"/>
  </w:style>
  <w:style w:type="character" w:customStyle="1" w:styleId="WW8Num26z5">
    <w:name w:val="WW8Num26z5"/>
    <w:rsid w:val="002547B3"/>
  </w:style>
  <w:style w:type="character" w:customStyle="1" w:styleId="WW8Num26z6">
    <w:name w:val="WW8Num26z6"/>
    <w:rsid w:val="002547B3"/>
  </w:style>
  <w:style w:type="character" w:customStyle="1" w:styleId="WW8Num26z7">
    <w:name w:val="WW8Num26z7"/>
    <w:rsid w:val="002547B3"/>
  </w:style>
  <w:style w:type="character" w:customStyle="1" w:styleId="WW8Num26z8">
    <w:name w:val="WW8Num26z8"/>
    <w:rsid w:val="002547B3"/>
  </w:style>
  <w:style w:type="character" w:customStyle="1" w:styleId="WW8Num27z0">
    <w:name w:val="WW8Num27z0"/>
    <w:rsid w:val="002547B3"/>
    <w:rPr>
      <w:rFonts w:hint="default"/>
    </w:rPr>
  </w:style>
  <w:style w:type="character" w:customStyle="1" w:styleId="WW8Num27z1">
    <w:name w:val="WW8Num27z1"/>
    <w:rsid w:val="002547B3"/>
  </w:style>
  <w:style w:type="character" w:customStyle="1" w:styleId="WW8Num27z2">
    <w:name w:val="WW8Num27z2"/>
    <w:rsid w:val="002547B3"/>
  </w:style>
  <w:style w:type="character" w:customStyle="1" w:styleId="WW8Num27z3">
    <w:name w:val="WW8Num27z3"/>
    <w:rsid w:val="002547B3"/>
  </w:style>
  <w:style w:type="character" w:customStyle="1" w:styleId="WW8Num27z4">
    <w:name w:val="WW8Num27z4"/>
    <w:rsid w:val="002547B3"/>
  </w:style>
  <w:style w:type="character" w:customStyle="1" w:styleId="WW8Num27z5">
    <w:name w:val="WW8Num27z5"/>
    <w:rsid w:val="002547B3"/>
  </w:style>
  <w:style w:type="character" w:customStyle="1" w:styleId="WW8Num27z6">
    <w:name w:val="WW8Num27z6"/>
    <w:rsid w:val="002547B3"/>
  </w:style>
  <w:style w:type="character" w:customStyle="1" w:styleId="WW8Num27z7">
    <w:name w:val="WW8Num27z7"/>
    <w:rsid w:val="002547B3"/>
  </w:style>
  <w:style w:type="character" w:customStyle="1" w:styleId="WW8Num27z8">
    <w:name w:val="WW8Num27z8"/>
    <w:rsid w:val="002547B3"/>
  </w:style>
  <w:style w:type="character" w:customStyle="1" w:styleId="WW8Num28z0">
    <w:name w:val="WW8Num28z0"/>
    <w:rsid w:val="002547B3"/>
    <w:rPr>
      <w:rFonts w:hint="default"/>
    </w:rPr>
  </w:style>
  <w:style w:type="character" w:customStyle="1" w:styleId="WW8Num28z1">
    <w:name w:val="WW8Num28z1"/>
    <w:rsid w:val="002547B3"/>
  </w:style>
  <w:style w:type="character" w:customStyle="1" w:styleId="WW8Num28z2">
    <w:name w:val="WW8Num28z2"/>
    <w:rsid w:val="002547B3"/>
  </w:style>
  <w:style w:type="character" w:customStyle="1" w:styleId="WW8Num28z3">
    <w:name w:val="WW8Num28z3"/>
    <w:rsid w:val="002547B3"/>
  </w:style>
  <w:style w:type="character" w:customStyle="1" w:styleId="WW8Num28z4">
    <w:name w:val="WW8Num28z4"/>
    <w:rsid w:val="002547B3"/>
  </w:style>
  <w:style w:type="character" w:customStyle="1" w:styleId="WW8Num28z5">
    <w:name w:val="WW8Num28z5"/>
    <w:rsid w:val="002547B3"/>
  </w:style>
  <w:style w:type="character" w:customStyle="1" w:styleId="WW8Num28z6">
    <w:name w:val="WW8Num28z6"/>
    <w:rsid w:val="002547B3"/>
  </w:style>
  <w:style w:type="character" w:customStyle="1" w:styleId="WW8Num28z7">
    <w:name w:val="WW8Num28z7"/>
    <w:rsid w:val="002547B3"/>
  </w:style>
  <w:style w:type="character" w:customStyle="1" w:styleId="WW8Num28z8">
    <w:name w:val="WW8Num28z8"/>
    <w:rsid w:val="002547B3"/>
  </w:style>
  <w:style w:type="character" w:customStyle="1" w:styleId="WW8Num29z0">
    <w:name w:val="WW8Num29z0"/>
    <w:rsid w:val="002547B3"/>
    <w:rPr>
      <w:rFonts w:ascii="Times New Roman" w:hAnsi="Times New Roman" w:cs="Times New Roman" w:hint="default"/>
      <w:sz w:val="20"/>
    </w:rPr>
  </w:style>
  <w:style w:type="character" w:customStyle="1" w:styleId="WW8Num29z1">
    <w:name w:val="WW8Num29z1"/>
    <w:rsid w:val="002547B3"/>
    <w:rPr>
      <w:rFonts w:ascii="Courier New" w:hAnsi="Courier New" w:cs="Courier New" w:hint="default"/>
      <w:sz w:val="20"/>
    </w:rPr>
  </w:style>
  <w:style w:type="character" w:customStyle="1" w:styleId="WW8Num29z2">
    <w:name w:val="WW8Num29z2"/>
    <w:rsid w:val="002547B3"/>
    <w:rPr>
      <w:rFonts w:ascii="Wingdings" w:hAnsi="Wingdings" w:cs="Wingdings" w:hint="default"/>
      <w:sz w:val="20"/>
    </w:rPr>
  </w:style>
  <w:style w:type="character" w:customStyle="1" w:styleId="WW8Num30z0">
    <w:name w:val="WW8Num30z0"/>
    <w:rsid w:val="002547B3"/>
    <w:rPr>
      <w:rFonts w:ascii="Times New Roman" w:hAnsi="Times New Roman" w:cs="Times New Roman" w:hint="default"/>
      <w:sz w:val="20"/>
    </w:rPr>
  </w:style>
  <w:style w:type="character" w:customStyle="1" w:styleId="WW8Num30z1">
    <w:name w:val="WW8Num30z1"/>
    <w:rsid w:val="002547B3"/>
    <w:rPr>
      <w:rFonts w:ascii="Courier New" w:hAnsi="Courier New" w:cs="Courier New" w:hint="default"/>
      <w:sz w:val="20"/>
    </w:rPr>
  </w:style>
  <w:style w:type="character" w:customStyle="1" w:styleId="WW8Num30z2">
    <w:name w:val="WW8Num30z2"/>
    <w:rsid w:val="002547B3"/>
    <w:rPr>
      <w:rFonts w:ascii="Wingdings" w:hAnsi="Wingdings" w:cs="Wingdings" w:hint="default"/>
      <w:sz w:val="20"/>
    </w:rPr>
  </w:style>
  <w:style w:type="character" w:customStyle="1" w:styleId="WW8Num31z0">
    <w:name w:val="WW8Num31z0"/>
    <w:rsid w:val="002547B3"/>
    <w:rPr>
      <w:rFonts w:ascii="Symbol" w:hAnsi="Symbol" w:cs="Symbol" w:hint="default"/>
    </w:rPr>
  </w:style>
  <w:style w:type="character" w:customStyle="1" w:styleId="WW8Num31z1">
    <w:name w:val="WW8Num31z1"/>
    <w:rsid w:val="002547B3"/>
  </w:style>
  <w:style w:type="character" w:customStyle="1" w:styleId="WW8Num31z2">
    <w:name w:val="WW8Num31z2"/>
    <w:rsid w:val="002547B3"/>
  </w:style>
  <w:style w:type="character" w:customStyle="1" w:styleId="WW8Num31z3">
    <w:name w:val="WW8Num31z3"/>
    <w:rsid w:val="002547B3"/>
  </w:style>
  <w:style w:type="character" w:customStyle="1" w:styleId="WW8Num31z4">
    <w:name w:val="WW8Num31z4"/>
    <w:rsid w:val="002547B3"/>
  </w:style>
  <w:style w:type="character" w:customStyle="1" w:styleId="WW8Num31z5">
    <w:name w:val="WW8Num31z5"/>
    <w:rsid w:val="002547B3"/>
  </w:style>
  <w:style w:type="character" w:customStyle="1" w:styleId="WW8Num31z6">
    <w:name w:val="WW8Num31z6"/>
    <w:rsid w:val="002547B3"/>
  </w:style>
  <w:style w:type="character" w:customStyle="1" w:styleId="WW8Num31z7">
    <w:name w:val="WW8Num31z7"/>
    <w:rsid w:val="002547B3"/>
  </w:style>
  <w:style w:type="character" w:customStyle="1" w:styleId="WW8Num31z8">
    <w:name w:val="WW8Num31z8"/>
    <w:rsid w:val="002547B3"/>
  </w:style>
  <w:style w:type="character" w:customStyle="1" w:styleId="WW8Num32z0">
    <w:name w:val="WW8Num32z0"/>
    <w:rsid w:val="002547B3"/>
    <w:rPr>
      <w:rFonts w:ascii="Times New Roman" w:eastAsia="Times New Roman" w:hAnsi="Times New Roman" w:cs="Times New Roman" w:hint="default"/>
    </w:rPr>
  </w:style>
  <w:style w:type="character" w:customStyle="1" w:styleId="WW8Num32z1">
    <w:name w:val="WW8Num32z1"/>
    <w:rsid w:val="002547B3"/>
    <w:rPr>
      <w:rFonts w:ascii="Courier New" w:hAnsi="Courier New" w:cs="Courier New" w:hint="default"/>
    </w:rPr>
  </w:style>
  <w:style w:type="character" w:customStyle="1" w:styleId="WW8Num32z2">
    <w:name w:val="WW8Num32z2"/>
    <w:rsid w:val="002547B3"/>
    <w:rPr>
      <w:rFonts w:ascii="Wingdings" w:hAnsi="Wingdings" w:cs="Wingdings" w:hint="default"/>
    </w:rPr>
  </w:style>
  <w:style w:type="character" w:customStyle="1" w:styleId="WW8Num32z3">
    <w:name w:val="WW8Num32z3"/>
    <w:rsid w:val="002547B3"/>
    <w:rPr>
      <w:rFonts w:ascii="Symbol" w:hAnsi="Symbol" w:cs="Symbol" w:hint="default"/>
    </w:rPr>
  </w:style>
  <w:style w:type="character" w:customStyle="1" w:styleId="WW8Num33z0">
    <w:name w:val="WW8Num33z0"/>
    <w:rsid w:val="002547B3"/>
    <w:rPr>
      <w:rFonts w:ascii="Symbol" w:hAnsi="Symbol" w:cs="Symbol" w:hint="default"/>
      <w:sz w:val="20"/>
    </w:rPr>
  </w:style>
  <w:style w:type="character" w:customStyle="1" w:styleId="WW8Num33z1">
    <w:name w:val="WW8Num33z1"/>
    <w:rsid w:val="002547B3"/>
    <w:rPr>
      <w:rFonts w:ascii="Courier New" w:hAnsi="Courier New" w:cs="Courier New" w:hint="default"/>
      <w:sz w:val="20"/>
    </w:rPr>
  </w:style>
  <w:style w:type="character" w:customStyle="1" w:styleId="WW8Num33z2">
    <w:name w:val="WW8Num33z2"/>
    <w:rsid w:val="002547B3"/>
    <w:rPr>
      <w:rFonts w:ascii="Wingdings" w:hAnsi="Wingdings" w:cs="Wingdings" w:hint="default"/>
      <w:sz w:val="20"/>
    </w:rPr>
  </w:style>
  <w:style w:type="character" w:customStyle="1" w:styleId="WW8Num34z0">
    <w:name w:val="WW8Num34z0"/>
    <w:rsid w:val="002547B3"/>
    <w:rPr>
      <w:rFonts w:ascii="Times New Roman" w:hAnsi="Times New Roman" w:cs="Times New Roman" w:hint="default"/>
      <w:sz w:val="20"/>
    </w:rPr>
  </w:style>
  <w:style w:type="character" w:customStyle="1" w:styleId="WW8Num34z1">
    <w:name w:val="WW8Num34z1"/>
    <w:rsid w:val="002547B3"/>
    <w:rPr>
      <w:rFonts w:ascii="Courier New" w:hAnsi="Courier New" w:cs="Courier New" w:hint="default"/>
      <w:sz w:val="20"/>
    </w:rPr>
  </w:style>
  <w:style w:type="character" w:customStyle="1" w:styleId="WW8Num34z2">
    <w:name w:val="WW8Num34z2"/>
    <w:rsid w:val="002547B3"/>
    <w:rPr>
      <w:rFonts w:ascii="Wingdings" w:hAnsi="Wingdings" w:cs="Wingdings" w:hint="default"/>
      <w:sz w:val="20"/>
    </w:rPr>
  </w:style>
  <w:style w:type="character" w:customStyle="1" w:styleId="WW8Num35z0">
    <w:name w:val="WW8Num35z0"/>
    <w:rsid w:val="002547B3"/>
    <w:rPr>
      <w:rFonts w:ascii="Symbol" w:hAnsi="Symbol" w:cs="Symbol" w:hint="default"/>
      <w:sz w:val="20"/>
    </w:rPr>
  </w:style>
  <w:style w:type="character" w:customStyle="1" w:styleId="WW8Num35z1">
    <w:name w:val="WW8Num35z1"/>
    <w:rsid w:val="002547B3"/>
    <w:rPr>
      <w:rFonts w:ascii="Courier New" w:hAnsi="Courier New" w:cs="Courier New" w:hint="default"/>
      <w:sz w:val="20"/>
    </w:rPr>
  </w:style>
  <w:style w:type="character" w:customStyle="1" w:styleId="WW8Num35z2">
    <w:name w:val="WW8Num35z2"/>
    <w:rsid w:val="002547B3"/>
    <w:rPr>
      <w:rFonts w:ascii="Wingdings" w:hAnsi="Wingdings" w:cs="Wingdings" w:hint="default"/>
      <w:sz w:val="20"/>
    </w:rPr>
  </w:style>
  <w:style w:type="character" w:customStyle="1" w:styleId="error">
    <w:name w:val="error"/>
    <w:basedOn w:val="1d"/>
    <w:rsid w:val="002547B3"/>
  </w:style>
  <w:style w:type="character" w:customStyle="1" w:styleId="affffb">
    <w:name w:val="Символ сноски"/>
    <w:rsid w:val="002547B3"/>
    <w:rPr>
      <w:vertAlign w:val="superscript"/>
    </w:rPr>
  </w:style>
  <w:style w:type="character" w:customStyle="1" w:styleId="1fa">
    <w:name w:val="Знак примечания1"/>
    <w:rsid w:val="002547B3"/>
    <w:rPr>
      <w:sz w:val="16"/>
      <w:szCs w:val="16"/>
    </w:rPr>
  </w:style>
  <w:style w:type="character" w:customStyle="1" w:styleId="affffc">
    <w:name w:val="Текст концевой сноски Знак"/>
    <w:basedOn w:val="1d"/>
    <w:rsid w:val="002547B3"/>
  </w:style>
  <w:style w:type="character" w:customStyle="1" w:styleId="affffd">
    <w:name w:val="Символы концевой сноски"/>
    <w:rsid w:val="002547B3"/>
    <w:rPr>
      <w:vertAlign w:val="superscript"/>
    </w:rPr>
  </w:style>
  <w:style w:type="character" w:customStyle="1" w:styleId="insertion1">
    <w:name w:val="insertion1"/>
    <w:rsid w:val="002547B3"/>
    <w:rPr>
      <w:color w:val="006600"/>
    </w:rPr>
  </w:style>
  <w:style w:type="character" w:customStyle="1" w:styleId="1fb">
    <w:name w:val="Знак сноски1"/>
    <w:rsid w:val="002547B3"/>
    <w:rPr>
      <w:vertAlign w:val="superscript"/>
    </w:rPr>
  </w:style>
  <w:style w:type="character" w:customStyle="1" w:styleId="1fc">
    <w:name w:val="Знак концевой сноски1"/>
    <w:rsid w:val="002547B3"/>
    <w:rPr>
      <w:vertAlign w:val="superscript"/>
    </w:rPr>
  </w:style>
  <w:style w:type="character" w:customStyle="1" w:styleId="2f3">
    <w:name w:val="Знак сноски2"/>
    <w:rsid w:val="002547B3"/>
    <w:rPr>
      <w:rFonts w:ascii="Times New Roman" w:hAnsi="Times New Roman" w:cs="Times New Roman"/>
      <w:vertAlign w:val="superscript"/>
    </w:rPr>
  </w:style>
  <w:style w:type="character" w:customStyle="1" w:styleId="wab">
    <w:name w:val="wab"/>
    <w:rsid w:val="002547B3"/>
    <w:rPr>
      <w:b/>
      <w:bCs/>
    </w:rPr>
  </w:style>
  <w:style w:type="character" w:customStyle="1" w:styleId="-1">
    <w:name w:val="Цветной список - Акцент 1 Знак"/>
    <w:rsid w:val="002547B3"/>
    <w:rPr>
      <w:rFonts w:ascii="Times New Roman CYR" w:hAnsi="Times New Roman CYR" w:cs="Times New Roman CYR"/>
      <w:sz w:val="24"/>
      <w:szCs w:val="24"/>
      <w:lang w:val="x-none"/>
    </w:rPr>
  </w:style>
  <w:style w:type="character" w:customStyle="1" w:styleId="2f4">
    <w:name w:val="Знак концевой сноски2"/>
    <w:rsid w:val="002547B3"/>
    <w:rPr>
      <w:vertAlign w:val="superscript"/>
    </w:rPr>
  </w:style>
  <w:style w:type="character" w:customStyle="1" w:styleId="3f2">
    <w:name w:val="Знак сноски3"/>
    <w:rsid w:val="002547B3"/>
    <w:rPr>
      <w:vertAlign w:val="superscript"/>
    </w:rPr>
  </w:style>
  <w:style w:type="character" w:customStyle="1" w:styleId="affffe">
    <w:name w:val="Символ концевой сноски"/>
    <w:rsid w:val="002547B3"/>
    <w:rPr>
      <w:vertAlign w:val="superscript"/>
    </w:rPr>
  </w:style>
  <w:style w:type="character" w:customStyle="1" w:styleId="val">
    <w:name w:val="val"/>
    <w:basedOn w:val="38"/>
    <w:rsid w:val="002547B3"/>
  </w:style>
  <w:style w:type="character" w:customStyle="1" w:styleId="ListLabel1">
    <w:name w:val="ListLabel 1"/>
    <w:rsid w:val="002547B3"/>
    <w:rPr>
      <w:lang w:val="en-US"/>
    </w:rPr>
  </w:style>
  <w:style w:type="character" w:customStyle="1" w:styleId="ListLabel3">
    <w:name w:val="ListLabel 3"/>
    <w:rsid w:val="002547B3"/>
    <w:rPr>
      <w:sz w:val="27"/>
      <w:szCs w:val="27"/>
    </w:rPr>
  </w:style>
  <w:style w:type="character" w:customStyle="1" w:styleId="ListLabel2">
    <w:name w:val="ListLabel 2"/>
    <w:rsid w:val="002547B3"/>
  </w:style>
  <w:style w:type="character" w:customStyle="1" w:styleId="ListLabel5">
    <w:name w:val="ListLabel 5"/>
    <w:rsid w:val="002547B3"/>
    <w:rPr>
      <w:bCs/>
      <w:color w:val="auto"/>
      <w:shd w:val="clear" w:color="auto" w:fill="FFFFFF"/>
    </w:rPr>
  </w:style>
  <w:style w:type="character" w:customStyle="1" w:styleId="ListLabel6">
    <w:name w:val="ListLabel 6"/>
    <w:rsid w:val="002547B3"/>
    <w:rPr>
      <w:rFonts w:ascii="Arial" w:hAnsi="Arial" w:cs="Arial"/>
      <w:color w:val="0077CC"/>
      <w:sz w:val="23"/>
      <w:szCs w:val="23"/>
      <w:shd w:val="clear" w:color="auto" w:fill="FFFFFF"/>
    </w:rPr>
  </w:style>
  <w:style w:type="character" w:customStyle="1" w:styleId="ListLabel8">
    <w:name w:val="ListLabel 8"/>
    <w:rsid w:val="002547B3"/>
    <w:rPr>
      <w:shd w:val="clear" w:color="auto" w:fill="FFFFFF"/>
    </w:rPr>
  </w:style>
  <w:style w:type="character" w:customStyle="1" w:styleId="ListLabel9">
    <w:name w:val="ListLabel 9"/>
    <w:rsid w:val="002547B3"/>
    <w:rPr>
      <w:szCs w:val="20"/>
    </w:rPr>
  </w:style>
  <w:style w:type="character" w:customStyle="1" w:styleId="ListLabel122">
    <w:name w:val="ListLabel 122"/>
    <w:rsid w:val="002547B3"/>
    <w:rPr>
      <w:color w:val="auto"/>
      <w:lang w:val="en-US"/>
    </w:rPr>
  </w:style>
  <w:style w:type="character" w:customStyle="1" w:styleId="ListLabel123">
    <w:name w:val="ListLabel 123"/>
    <w:rsid w:val="002547B3"/>
    <w:rPr>
      <w:color w:val="auto"/>
    </w:rPr>
  </w:style>
  <w:style w:type="character" w:customStyle="1" w:styleId="ListLabel124">
    <w:name w:val="ListLabel 124"/>
    <w:rsid w:val="002547B3"/>
    <w:rPr>
      <w:rFonts w:eastAsia="Calibri"/>
      <w:color w:val="auto"/>
      <w:highlight w:val="white"/>
      <w:lang w:val="en-US"/>
    </w:rPr>
  </w:style>
  <w:style w:type="character" w:customStyle="1" w:styleId="ListLabel126">
    <w:name w:val="ListLabel 126"/>
    <w:rsid w:val="002547B3"/>
    <w:rPr>
      <w:color w:val="auto"/>
      <w:highlight w:val="white"/>
      <w:lang w:val="en-US"/>
    </w:rPr>
  </w:style>
  <w:style w:type="character" w:customStyle="1" w:styleId="ListLabel125">
    <w:name w:val="ListLabel 125"/>
    <w:rsid w:val="002547B3"/>
    <w:rPr>
      <w:rFonts w:eastAsia="Calibri"/>
      <w:color w:val="auto"/>
      <w:highlight w:val="white"/>
    </w:rPr>
  </w:style>
  <w:style w:type="character" w:customStyle="1" w:styleId="ListLabel129">
    <w:name w:val="ListLabel 129"/>
    <w:rsid w:val="002547B3"/>
    <w:rPr>
      <w:color w:val="auto"/>
    </w:rPr>
  </w:style>
  <w:style w:type="paragraph" w:customStyle="1" w:styleId="59">
    <w:name w:val="Указатель5"/>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2547B3"/>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2547B3"/>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2547B3"/>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2547B3"/>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2547B3"/>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2547B3"/>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2547B3"/>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2547B3"/>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2547B3"/>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2547B3"/>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2547B3"/>
    <w:pPr>
      <w:suppressAutoHyphens/>
      <w:spacing w:line="240" w:lineRule="auto"/>
    </w:pPr>
    <w:rPr>
      <w:rFonts w:ascii="Calibri" w:eastAsia="Calibri" w:hAnsi="Calibri" w:cs="Calibri"/>
      <w:sz w:val="20"/>
      <w:szCs w:val="20"/>
      <w:lang w:eastAsia="zh-CN"/>
    </w:rPr>
  </w:style>
  <w:style w:type="paragraph" w:styleId="afffff">
    <w:name w:val="endnote text"/>
    <w:basedOn w:val="a"/>
    <w:link w:val="1ff"/>
    <w:rsid w:val="002547B3"/>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2547B3"/>
    <w:rPr>
      <w:rFonts w:ascii="Times New Roman" w:eastAsia="Times New Roman" w:hAnsi="Times New Roman" w:cs="Times New Roman"/>
      <w:sz w:val="20"/>
      <w:szCs w:val="20"/>
      <w:lang w:eastAsia="zh-CN"/>
    </w:rPr>
  </w:style>
  <w:style w:type="paragraph" w:customStyle="1" w:styleId="afffff0">
    <w:name w:val="ПК Заголовок"/>
    <w:basedOn w:val="a9"/>
    <w:rsid w:val="002547B3"/>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2547B3"/>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2547B3"/>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2547B3"/>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2547B3"/>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2547B3"/>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2547B3"/>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2547B3"/>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val="x-none" w:eastAsia="zh-CN"/>
    </w:rPr>
  </w:style>
  <w:style w:type="paragraph" w:customStyle="1" w:styleId="Style10">
    <w:name w:val="Style10"/>
    <w:basedOn w:val="a"/>
    <w:rsid w:val="002547B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2547B3"/>
    <w:pPr>
      <w:suppressAutoHyphens/>
      <w:spacing w:before="280" w:after="119" w:line="240" w:lineRule="auto"/>
    </w:pPr>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lsdException w:name="Lis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Subtitle" w:semiHidden="0" w:unhideWhenUsed="0" w:qFormat="1"/>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F00"/>
  </w:style>
  <w:style w:type="paragraph" w:styleId="10">
    <w:name w:val="heading 1"/>
    <w:basedOn w:val="a"/>
    <w:next w:val="a"/>
    <w:link w:val="11"/>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2">
    <w:name w:val="heading 2"/>
    <w:basedOn w:val="a"/>
    <w:link w:val="23"/>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
    <w:next w:val="a"/>
    <w:link w:val="32"/>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0">
    <w:name w:val="heading 5"/>
    <w:basedOn w:val="a"/>
    <w:next w:val="a"/>
    <w:link w:val="51"/>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22FB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F22FB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F22FB6"/>
    <w:rPr>
      <w:rFonts w:ascii="Arial" w:eastAsia="Times New Roman" w:hAnsi="Arial" w:cs="Arial"/>
      <w:b/>
      <w:bCs/>
      <w:sz w:val="26"/>
      <w:szCs w:val="26"/>
      <w:lang w:eastAsia="ru-RU"/>
    </w:rPr>
  </w:style>
  <w:style w:type="character" w:customStyle="1" w:styleId="40">
    <w:name w:val="Заголовок 4 Знак"/>
    <w:basedOn w:val="a0"/>
    <w:link w:val="4"/>
    <w:rsid w:val="00F22FB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4">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3">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F22FB6"/>
    <w:rPr>
      <w:rFonts w:ascii="Tahoma" w:eastAsia="Times New Roman" w:hAnsi="Tahoma" w:cs="Tahoma"/>
      <w:sz w:val="16"/>
      <w:szCs w:val="16"/>
      <w:lang w:eastAsia="ru-RU"/>
    </w:rPr>
  </w:style>
  <w:style w:type="character" w:styleId="a8">
    <w:name w:val="Strong"/>
    <w:basedOn w:val="a0"/>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F22FB6"/>
    <w:rPr>
      <w:rFonts w:cs="Times New Roman"/>
      <w:i/>
      <w:iCs/>
    </w:rPr>
  </w:style>
  <w:style w:type="paragraph" w:customStyle="1" w:styleId="western">
    <w:name w:val="western"/>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0"/>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0">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5">
    <w:name w:val="Body Text 2"/>
    <w:basedOn w:val="a"/>
    <w:link w:val="26"/>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6">
    <w:name w:val="Основной текст 2 Знак"/>
    <w:basedOn w:val="a0"/>
    <w:link w:val="25"/>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0">
    <w:name w:val="Стиль2"/>
    <w:basedOn w:val="21"/>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F22FB6"/>
    <w:pPr>
      <w:widowControl w:val="0"/>
      <w:numPr>
        <w:ilvl w:val="2"/>
        <w:numId w:val="2"/>
      </w:numPr>
      <w:adjustRightInd w:val="0"/>
      <w:spacing w:after="0" w:line="240" w:lineRule="auto"/>
      <w:jc w:val="both"/>
    </w:pPr>
  </w:style>
  <w:style w:type="paragraph" w:styleId="21">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7">
    <w:name w:val="Body Text Indent 2"/>
    <w:basedOn w:val="a"/>
    <w:link w:val="28"/>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4">
    <w:name w:val="Body Text Indent 3"/>
    <w:basedOn w:val="a"/>
    <w:link w:val="35"/>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Название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1">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6">
    <w:name w:val="Body Text 3"/>
    <w:basedOn w:val="a"/>
    <w:link w:val="37"/>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7">
    <w:name w:val="Основной текст 3 Знак"/>
    <w:basedOn w:val="a0"/>
    <w:link w:val="36"/>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9">
    <w:name w:val="Основной шрифт абзаца2"/>
    <w:rsid w:val="00F22FB6"/>
  </w:style>
  <w:style w:type="character" w:customStyle="1" w:styleId="1d">
    <w:name w:val="Основной шрифт абзаца1"/>
    <w:rsid w:val="00F22FB6"/>
  </w:style>
  <w:style w:type="character" w:customStyle="1" w:styleId="afff5">
    <w:name w:val="Символ нумерации"/>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F22FB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rsid w:val="00F22FB6"/>
    <w:pPr>
      <w:spacing w:after="0" w:line="240" w:lineRule="auto"/>
      <w:ind w:left="720"/>
    </w:pPr>
    <w:rPr>
      <w:rFonts w:ascii="Calibri" w:eastAsia="Times New Roman" w:hAnsi="Calibri" w:cs="Calibri"/>
      <w:sz w:val="24"/>
    </w:rPr>
  </w:style>
  <w:style w:type="paragraph" w:styleId="affff0">
    <w:name w:val="caption"/>
    <w:basedOn w:val="a"/>
    <w:next w:val="a"/>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c">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b">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d">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c">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e">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rsid w:val="00F22FB6"/>
  </w:style>
  <w:style w:type="paragraph" w:customStyle="1" w:styleId="54">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d">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e">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rsid w:val="00F22FB6"/>
    <w:pPr>
      <w:widowControl w:val="0"/>
      <w:autoSpaceDE w:val="0"/>
      <w:autoSpaceDN w:val="0"/>
      <w:spacing w:after="0" w:line="240" w:lineRule="auto"/>
    </w:pPr>
    <w:rPr>
      <w:rFonts w:ascii="Calibri" w:eastAsia="Times New Roman" w:hAnsi="Calibri" w:cs="Calibri"/>
      <w:b/>
      <w:szCs w:val="20"/>
    </w:rPr>
  </w:style>
  <w:style w:type="paragraph" w:styleId="2f1">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2">
    <w:name w:val="Нет списка2"/>
    <w:next w:val="a2"/>
    <w:uiPriority w:val="99"/>
    <w:semiHidden/>
    <w:unhideWhenUsed/>
    <w:rsid w:val="00F22FB6"/>
  </w:style>
  <w:style w:type="numbering" w:customStyle="1" w:styleId="3f">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0">
    <w:name w:val="Сетка таблицы3"/>
    <w:basedOn w:val="a1"/>
    <w:next w:val="ad"/>
    <w:uiPriority w:val="59"/>
    <w:rsid w:val="00F22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uiPriority w:val="99"/>
    <w:semiHidden/>
    <w:unhideWhenUsed/>
    <w:rsid w:val="00F22FB6"/>
  </w:style>
  <w:style w:type="paragraph" w:customStyle="1" w:styleId="3f1">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basedOn w:val="a1"/>
    <w:next w:val="ad"/>
    <w:uiPriority w:val="59"/>
    <w:rsid w:val="00EE5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71DBB"/>
    <w:rPr>
      <w:color w:val="605E5C"/>
      <w:shd w:val="clear" w:color="auto" w:fill="E1DFDD"/>
    </w:rPr>
  </w:style>
  <w:style w:type="numbering" w:customStyle="1" w:styleId="74">
    <w:name w:val="Нет списка7"/>
    <w:next w:val="a2"/>
    <w:uiPriority w:val="99"/>
    <w:semiHidden/>
    <w:unhideWhenUsed/>
    <w:rsid w:val="002547B3"/>
  </w:style>
  <w:style w:type="table" w:customStyle="1" w:styleId="150">
    <w:name w:val="Сетка таблицы15"/>
    <w:basedOn w:val="a1"/>
    <w:next w:val="ad"/>
    <w:uiPriority w:val="59"/>
    <w:rsid w:val="002547B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254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2547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4">
    <w:name w:val="xl64"/>
    <w:basedOn w:val="a"/>
    <w:rsid w:val="002547B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numbering" w:customStyle="1" w:styleId="86">
    <w:name w:val="Нет списка8"/>
    <w:next w:val="a2"/>
    <w:uiPriority w:val="99"/>
    <w:semiHidden/>
    <w:unhideWhenUsed/>
    <w:rsid w:val="002547B3"/>
  </w:style>
  <w:style w:type="numbering" w:customStyle="1" w:styleId="93">
    <w:name w:val="Нет списка9"/>
    <w:next w:val="a2"/>
    <w:uiPriority w:val="99"/>
    <w:semiHidden/>
    <w:unhideWhenUsed/>
    <w:rsid w:val="002547B3"/>
  </w:style>
  <w:style w:type="numbering" w:customStyle="1" w:styleId="102">
    <w:name w:val="Нет списка10"/>
    <w:next w:val="a2"/>
    <w:uiPriority w:val="99"/>
    <w:semiHidden/>
    <w:unhideWhenUsed/>
    <w:rsid w:val="002547B3"/>
  </w:style>
  <w:style w:type="numbering" w:customStyle="1" w:styleId="124">
    <w:name w:val="Нет списка12"/>
    <w:next w:val="a2"/>
    <w:uiPriority w:val="99"/>
    <w:semiHidden/>
    <w:unhideWhenUsed/>
    <w:rsid w:val="002547B3"/>
  </w:style>
  <w:style w:type="numbering" w:customStyle="1" w:styleId="133">
    <w:name w:val="Нет списка13"/>
    <w:next w:val="a2"/>
    <w:uiPriority w:val="99"/>
    <w:semiHidden/>
    <w:unhideWhenUsed/>
    <w:rsid w:val="002547B3"/>
  </w:style>
  <w:style w:type="numbering" w:customStyle="1" w:styleId="142">
    <w:name w:val="Нет списка14"/>
    <w:next w:val="a2"/>
    <w:uiPriority w:val="99"/>
    <w:semiHidden/>
    <w:unhideWhenUsed/>
    <w:rsid w:val="002547B3"/>
  </w:style>
  <w:style w:type="numbering" w:customStyle="1" w:styleId="151">
    <w:name w:val="Нет списка15"/>
    <w:next w:val="a2"/>
    <w:uiPriority w:val="99"/>
    <w:semiHidden/>
    <w:unhideWhenUsed/>
    <w:rsid w:val="002547B3"/>
  </w:style>
  <w:style w:type="character" w:customStyle="1" w:styleId="WW8Num1z0">
    <w:name w:val="WW8Num1z0"/>
    <w:rsid w:val="002547B3"/>
  </w:style>
  <w:style w:type="character" w:customStyle="1" w:styleId="WW8Num1z1">
    <w:name w:val="WW8Num1z1"/>
    <w:rsid w:val="002547B3"/>
  </w:style>
  <w:style w:type="character" w:customStyle="1" w:styleId="WW8Num1z2">
    <w:name w:val="WW8Num1z2"/>
    <w:rsid w:val="002547B3"/>
  </w:style>
  <w:style w:type="character" w:customStyle="1" w:styleId="WW8Num1z3">
    <w:name w:val="WW8Num1z3"/>
    <w:rsid w:val="002547B3"/>
  </w:style>
  <w:style w:type="character" w:customStyle="1" w:styleId="WW8Num1z4">
    <w:name w:val="WW8Num1z4"/>
    <w:rsid w:val="002547B3"/>
  </w:style>
  <w:style w:type="character" w:customStyle="1" w:styleId="WW8Num1z5">
    <w:name w:val="WW8Num1z5"/>
    <w:rsid w:val="002547B3"/>
  </w:style>
  <w:style w:type="character" w:customStyle="1" w:styleId="WW8Num1z6">
    <w:name w:val="WW8Num1z6"/>
    <w:rsid w:val="002547B3"/>
  </w:style>
  <w:style w:type="character" w:customStyle="1" w:styleId="WW8Num1z7">
    <w:name w:val="WW8Num1z7"/>
    <w:rsid w:val="002547B3"/>
  </w:style>
  <w:style w:type="character" w:customStyle="1" w:styleId="WW8Num1z8">
    <w:name w:val="WW8Num1z8"/>
    <w:rsid w:val="002547B3"/>
  </w:style>
  <w:style w:type="character" w:customStyle="1" w:styleId="WW8Num2z0">
    <w:name w:val="WW8Num2z0"/>
    <w:rsid w:val="002547B3"/>
  </w:style>
  <w:style w:type="character" w:customStyle="1" w:styleId="WW8Num2z1">
    <w:name w:val="WW8Num2z1"/>
    <w:rsid w:val="002547B3"/>
    <w:rPr>
      <w:rFonts w:ascii="Times New Roman" w:hAnsi="Times New Roman" w:cs="Times New Roman"/>
      <w:b/>
      <w:sz w:val="22"/>
      <w:szCs w:val="20"/>
    </w:rPr>
  </w:style>
  <w:style w:type="character" w:customStyle="1" w:styleId="WW8Num2z2">
    <w:name w:val="WW8Num2z2"/>
    <w:rsid w:val="002547B3"/>
  </w:style>
  <w:style w:type="character" w:customStyle="1" w:styleId="WW8Num2z3">
    <w:name w:val="WW8Num2z3"/>
    <w:rsid w:val="002547B3"/>
  </w:style>
  <w:style w:type="character" w:customStyle="1" w:styleId="WW8Num2z4">
    <w:name w:val="WW8Num2z4"/>
    <w:rsid w:val="002547B3"/>
  </w:style>
  <w:style w:type="character" w:customStyle="1" w:styleId="WW8Num2z5">
    <w:name w:val="WW8Num2z5"/>
    <w:rsid w:val="002547B3"/>
  </w:style>
  <w:style w:type="character" w:customStyle="1" w:styleId="WW8Num2z6">
    <w:name w:val="WW8Num2z6"/>
    <w:rsid w:val="002547B3"/>
  </w:style>
  <w:style w:type="character" w:customStyle="1" w:styleId="WW8Num2z7">
    <w:name w:val="WW8Num2z7"/>
    <w:rsid w:val="002547B3"/>
  </w:style>
  <w:style w:type="character" w:customStyle="1" w:styleId="WW8Num2z8">
    <w:name w:val="WW8Num2z8"/>
    <w:rsid w:val="002547B3"/>
  </w:style>
  <w:style w:type="character" w:customStyle="1" w:styleId="WW8Num3z0">
    <w:name w:val="WW8Num3z0"/>
    <w:rsid w:val="002547B3"/>
    <w:rPr>
      <w:rFonts w:ascii="Symbol" w:hAnsi="Symbol" w:cs="Times New Roman" w:hint="default"/>
    </w:rPr>
  </w:style>
  <w:style w:type="character" w:customStyle="1" w:styleId="WW8Num4z0">
    <w:name w:val="WW8Num4z0"/>
    <w:rsid w:val="002547B3"/>
    <w:rPr>
      <w:rFonts w:ascii="Symbol" w:hAnsi="Symbol" w:cs="Times New Roman" w:hint="default"/>
    </w:rPr>
  </w:style>
  <w:style w:type="character" w:customStyle="1" w:styleId="WW8Num5z0">
    <w:name w:val="WW8Num5z0"/>
    <w:rsid w:val="002547B3"/>
    <w:rPr>
      <w:rFonts w:ascii="Symbol" w:hAnsi="Symbol" w:cs="Times New Roman" w:hint="default"/>
    </w:rPr>
  </w:style>
  <w:style w:type="character" w:customStyle="1" w:styleId="WW8Num6z0">
    <w:name w:val="WW8Num6z0"/>
    <w:rsid w:val="002547B3"/>
    <w:rPr>
      <w:rFonts w:ascii="Symbol" w:hAnsi="Symbol" w:cs="Times New Roman" w:hint="default"/>
    </w:rPr>
  </w:style>
  <w:style w:type="character" w:customStyle="1" w:styleId="WW8Num7z0">
    <w:name w:val="WW8Num7z0"/>
    <w:rsid w:val="002547B3"/>
    <w:rPr>
      <w:rFonts w:ascii="Symbol" w:hAnsi="Symbol" w:cs="Times New Roman" w:hint="default"/>
    </w:rPr>
  </w:style>
  <w:style w:type="character" w:customStyle="1" w:styleId="WW8Num8z0">
    <w:name w:val="WW8Num8z0"/>
    <w:rsid w:val="002547B3"/>
    <w:rPr>
      <w:rFonts w:hint="default"/>
    </w:rPr>
  </w:style>
  <w:style w:type="character" w:customStyle="1" w:styleId="WW8Num9z0">
    <w:name w:val="WW8Num9z0"/>
    <w:rsid w:val="002547B3"/>
    <w:rPr>
      <w:rFonts w:eastAsia="Calibri" w:hint="default"/>
      <w:sz w:val="22"/>
      <w:szCs w:val="22"/>
    </w:rPr>
  </w:style>
  <w:style w:type="character" w:customStyle="1" w:styleId="WW8Num3z1">
    <w:name w:val="WW8Num3z1"/>
    <w:rsid w:val="002547B3"/>
    <w:rPr>
      <w:rFonts w:ascii="Times New Roman" w:hAnsi="Times New Roman" w:cs="Times New Roman"/>
      <w:b/>
      <w:sz w:val="22"/>
    </w:rPr>
  </w:style>
  <w:style w:type="character" w:customStyle="1" w:styleId="WW8Num3z2">
    <w:name w:val="WW8Num3z2"/>
    <w:rsid w:val="002547B3"/>
  </w:style>
  <w:style w:type="character" w:customStyle="1" w:styleId="WW8Num3z3">
    <w:name w:val="WW8Num3z3"/>
    <w:rsid w:val="002547B3"/>
  </w:style>
  <w:style w:type="character" w:customStyle="1" w:styleId="WW8Num3z4">
    <w:name w:val="WW8Num3z4"/>
    <w:rsid w:val="002547B3"/>
  </w:style>
  <w:style w:type="character" w:customStyle="1" w:styleId="WW8Num3z5">
    <w:name w:val="WW8Num3z5"/>
    <w:rsid w:val="002547B3"/>
  </w:style>
  <w:style w:type="character" w:customStyle="1" w:styleId="WW8Num3z6">
    <w:name w:val="WW8Num3z6"/>
    <w:rsid w:val="002547B3"/>
  </w:style>
  <w:style w:type="character" w:customStyle="1" w:styleId="WW8Num3z7">
    <w:name w:val="WW8Num3z7"/>
    <w:rsid w:val="002547B3"/>
  </w:style>
  <w:style w:type="character" w:customStyle="1" w:styleId="WW8Num3z8">
    <w:name w:val="WW8Num3z8"/>
    <w:rsid w:val="002547B3"/>
  </w:style>
  <w:style w:type="character" w:customStyle="1" w:styleId="WW8Num10z0">
    <w:name w:val="WW8Num10z0"/>
    <w:rsid w:val="002547B3"/>
    <w:rPr>
      <w:rFonts w:eastAsia="Calibri" w:hint="default"/>
      <w:sz w:val="22"/>
      <w:szCs w:val="22"/>
    </w:rPr>
  </w:style>
  <w:style w:type="character" w:customStyle="1" w:styleId="WW8Num11z0">
    <w:name w:val="WW8Num11z0"/>
    <w:rsid w:val="002547B3"/>
    <w:rPr>
      <w:rFonts w:eastAsia="MS Mincho" w:hint="default"/>
      <w:sz w:val="22"/>
    </w:rPr>
  </w:style>
  <w:style w:type="character" w:customStyle="1" w:styleId="58">
    <w:name w:val="Основной шрифт абзаца5"/>
    <w:rsid w:val="002547B3"/>
  </w:style>
  <w:style w:type="character" w:customStyle="1" w:styleId="46">
    <w:name w:val="Основной шрифт абзаца4"/>
    <w:rsid w:val="002547B3"/>
  </w:style>
  <w:style w:type="character" w:customStyle="1" w:styleId="WW8Num4z1">
    <w:name w:val="WW8Num4z1"/>
    <w:rsid w:val="002547B3"/>
    <w:rPr>
      <w:rFonts w:ascii="Times New Roman" w:hAnsi="Times New Roman" w:cs="Times New Roman"/>
      <w:b/>
      <w:sz w:val="22"/>
    </w:rPr>
  </w:style>
  <w:style w:type="character" w:customStyle="1" w:styleId="WW8Num4z2">
    <w:name w:val="WW8Num4z2"/>
    <w:rsid w:val="002547B3"/>
  </w:style>
  <w:style w:type="character" w:customStyle="1" w:styleId="WW8Num4z3">
    <w:name w:val="WW8Num4z3"/>
    <w:rsid w:val="002547B3"/>
  </w:style>
  <w:style w:type="character" w:customStyle="1" w:styleId="WW8Num4z4">
    <w:name w:val="WW8Num4z4"/>
    <w:rsid w:val="002547B3"/>
  </w:style>
  <w:style w:type="character" w:customStyle="1" w:styleId="WW8Num4z5">
    <w:name w:val="WW8Num4z5"/>
    <w:rsid w:val="002547B3"/>
  </w:style>
  <w:style w:type="character" w:customStyle="1" w:styleId="WW8Num4z6">
    <w:name w:val="WW8Num4z6"/>
    <w:rsid w:val="002547B3"/>
  </w:style>
  <w:style w:type="character" w:customStyle="1" w:styleId="WW8Num4z7">
    <w:name w:val="WW8Num4z7"/>
    <w:rsid w:val="002547B3"/>
  </w:style>
  <w:style w:type="character" w:customStyle="1" w:styleId="WW8Num4z8">
    <w:name w:val="WW8Num4z8"/>
    <w:rsid w:val="002547B3"/>
  </w:style>
  <w:style w:type="character" w:customStyle="1" w:styleId="WW8Num5z1">
    <w:name w:val="WW8Num5z1"/>
    <w:rsid w:val="002547B3"/>
    <w:rPr>
      <w:rFonts w:eastAsia="MS Mincho"/>
      <w:sz w:val="22"/>
      <w:szCs w:val="22"/>
    </w:rPr>
  </w:style>
  <w:style w:type="character" w:customStyle="1" w:styleId="WW8Num5z2">
    <w:name w:val="WW8Num5z2"/>
    <w:rsid w:val="002547B3"/>
  </w:style>
  <w:style w:type="character" w:customStyle="1" w:styleId="WW8Num5z3">
    <w:name w:val="WW8Num5z3"/>
    <w:rsid w:val="002547B3"/>
  </w:style>
  <w:style w:type="character" w:customStyle="1" w:styleId="WW8Num5z4">
    <w:name w:val="WW8Num5z4"/>
    <w:rsid w:val="002547B3"/>
  </w:style>
  <w:style w:type="character" w:customStyle="1" w:styleId="WW8Num5z5">
    <w:name w:val="WW8Num5z5"/>
    <w:rsid w:val="002547B3"/>
  </w:style>
  <w:style w:type="character" w:customStyle="1" w:styleId="WW8Num5z6">
    <w:name w:val="WW8Num5z6"/>
    <w:rsid w:val="002547B3"/>
  </w:style>
  <w:style w:type="character" w:customStyle="1" w:styleId="WW8Num5z7">
    <w:name w:val="WW8Num5z7"/>
    <w:rsid w:val="002547B3"/>
  </w:style>
  <w:style w:type="character" w:customStyle="1" w:styleId="WW8Num5z8">
    <w:name w:val="WW8Num5z8"/>
    <w:rsid w:val="002547B3"/>
  </w:style>
  <w:style w:type="character" w:customStyle="1" w:styleId="WW8Num12z0">
    <w:name w:val="WW8Num12z0"/>
    <w:rsid w:val="002547B3"/>
    <w:rPr>
      <w:rFonts w:eastAsia="Calibri" w:hint="default"/>
      <w:sz w:val="22"/>
      <w:szCs w:val="22"/>
    </w:rPr>
  </w:style>
  <w:style w:type="character" w:customStyle="1" w:styleId="WW8Num13z0">
    <w:name w:val="WW8Num13z0"/>
    <w:rsid w:val="002547B3"/>
    <w:rPr>
      <w:rFonts w:cs="Times New Roman" w:hint="default"/>
      <w:color w:val="000000"/>
      <w:sz w:val="24"/>
      <w:szCs w:val="22"/>
    </w:rPr>
  </w:style>
  <w:style w:type="character" w:customStyle="1" w:styleId="WW8Num13z1">
    <w:name w:val="WW8Num13z1"/>
    <w:rsid w:val="002547B3"/>
  </w:style>
  <w:style w:type="character" w:customStyle="1" w:styleId="WW8Num13z2">
    <w:name w:val="WW8Num13z2"/>
    <w:rsid w:val="002547B3"/>
  </w:style>
  <w:style w:type="character" w:customStyle="1" w:styleId="WW8Num13z3">
    <w:name w:val="WW8Num13z3"/>
    <w:rsid w:val="002547B3"/>
  </w:style>
  <w:style w:type="character" w:customStyle="1" w:styleId="WW8Num13z4">
    <w:name w:val="WW8Num13z4"/>
    <w:rsid w:val="002547B3"/>
  </w:style>
  <w:style w:type="character" w:customStyle="1" w:styleId="WW8Num13z5">
    <w:name w:val="WW8Num13z5"/>
    <w:rsid w:val="002547B3"/>
  </w:style>
  <w:style w:type="character" w:customStyle="1" w:styleId="WW8Num13z6">
    <w:name w:val="WW8Num13z6"/>
    <w:rsid w:val="002547B3"/>
  </w:style>
  <w:style w:type="character" w:customStyle="1" w:styleId="WW8Num13z7">
    <w:name w:val="WW8Num13z7"/>
    <w:rsid w:val="002547B3"/>
  </w:style>
  <w:style w:type="character" w:customStyle="1" w:styleId="WW8Num13z8">
    <w:name w:val="WW8Num13z8"/>
    <w:rsid w:val="002547B3"/>
  </w:style>
  <w:style w:type="character" w:customStyle="1" w:styleId="WW8Num14z0">
    <w:name w:val="WW8Num14z0"/>
    <w:rsid w:val="002547B3"/>
    <w:rPr>
      <w:rFonts w:hint="default"/>
      <w:color w:val="000000"/>
    </w:rPr>
  </w:style>
  <w:style w:type="character" w:customStyle="1" w:styleId="WW8Num14z1">
    <w:name w:val="WW8Num14z1"/>
    <w:rsid w:val="002547B3"/>
  </w:style>
  <w:style w:type="character" w:customStyle="1" w:styleId="WW8Num14z2">
    <w:name w:val="WW8Num14z2"/>
    <w:rsid w:val="002547B3"/>
  </w:style>
  <w:style w:type="character" w:customStyle="1" w:styleId="WW8Num14z3">
    <w:name w:val="WW8Num14z3"/>
    <w:rsid w:val="002547B3"/>
  </w:style>
  <w:style w:type="character" w:customStyle="1" w:styleId="WW8Num14z4">
    <w:name w:val="WW8Num14z4"/>
    <w:rsid w:val="002547B3"/>
  </w:style>
  <w:style w:type="character" w:customStyle="1" w:styleId="WW8Num14z5">
    <w:name w:val="WW8Num14z5"/>
    <w:rsid w:val="002547B3"/>
  </w:style>
  <w:style w:type="character" w:customStyle="1" w:styleId="WW8Num14z6">
    <w:name w:val="WW8Num14z6"/>
    <w:rsid w:val="002547B3"/>
  </w:style>
  <w:style w:type="character" w:customStyle="1" w:styleId="WW8Num14z7">
    <w:name w:val="WW8Num14z7"/>
    <w:rsid w:val="002547B3"/>
  </w:style>
  <w:style w:type="character" w:customStyle="1" w:styleId="WW8Num14z8">
    <w:name w:val="WW8Num14z8"/>
    <w:rsid w:val="002547B3"/>
  </w:style>
  <w:style w:type="character" w:customStyle="1" w:styleId="WW8Num11z1">
    <w:name w:val="WW8Num11z1"/>
    <w:rsid w:val="002547B3"/>
  </w:style>
  <w:style w:type="character" w:customStyle="1" w:styleId="WW8Num11z2">
    <w:name w:val="WW8Num11z2"/>
    <w:rsid w:val="002547B3"/>
  </w:style>
  <w:style w:type="character" w:customStyle="1" w:styleId="WW8Num11z3">
    <w:name w:val="WW8Num11z3"/>
    <w:rsid w:val="002547B3"/>
  </w:style>
  <w:style w:type="character" w:customStyle="1" w:styleId="WW8Num11z4">
    <w:name w:val="WW8Num11z4"/>
    <w:rsid w:val="002547B3"/>
  </w:style>
  <w:style w:type="character" w:customStyle="1" w:styleId="WW8Num11z5">
    <w:name w:val="WW8Num11z5"/>
    <w:rsid w:val="002547B3"/>
  </w:style>
  <w:style w:type="character" w:customStyle="1" w:styleId="WW8Num11z6">
    <w:name w:val="WW8Num11z6"/>
    <w:rsid w:val="002547B3"/>
  </w:style>
  <w:style w:type="character" w:customStyle="1" w:styleId="WW8Num11z7">
    <w:name w:val="WW8Num11z7"/>
    <w:rsid w:val="002547B3"/>
  </w:style>
  <w:style w:type="character" w:customStyle="1" w:styleId="WW8Num11z8">
    <w:name w:val="WW8Num11z8"/>
    <w:rsid w:val="002547B3"/>
  </w:style>
  <w:style w:type="character" w:customStyle="1" w:styleId="WW8Num15z0">
    <w:name w:val="WW8Num15z0"/>
    <w:rsid w:val="002547B3"/>
  </w:style>
  <w:style w:type="character" w:customStyle="1" w:styleId="WW8Num15z1">
    <w:name w:val="WW8Num15z1"/>
    <w:rsid w:val="002547B3"/>
    <w:rPr>
      <w:rFonts w:ascii="Courier New" w:hAnsi="Courier New" w:cs="Courier New" w:hint="default"/>
      <w:sz w:val="20"/>
    </w:rPr>
  </w:style>
  <w:style w:type="character" w:customStyle="1" w:styleId="WW8Num15z2">
    <w:name w:val="WW8Num15z2"/>
    <w:rsid w:val="002547B3"/>
  </w:style>
  <w:style w:type="character" w:customStyle="1" w:styleId="WW8Num15z3">
    <w:name w:val="WW8Num15z3"/>
    <w:rsid w:val="002547B3"/>
  </w:style>
  <w:style w:type="character" w:customStyle="1" w:styleId="WW8Num15z4">
    <w:name w:val="WW8Num15z4"/>
    <w:rsid w:val="002547B3"/>
  </w:style>
  <w:style w:type="character" w:customStyle="1" w:styleId="WW8Num15z5">
    <w:name w:val="WW8Num15z5"/>
    <w:rsid w:val="002547B3"/>
  </w:style>
  <w:style w:type="character" w:customStyle="1" w:styleId="WW8Num15z6">
    <w:name w:val="WW8Num15z6"/>
    <w:rsid w:val="002547B3"/>
  </w:style>
  <w:style w:type="character" w:customStyle="1" w:styleId="WW8Num15z7">
    <w:name w:val="WW8Num15z7"/>
    <w:rsid w:val="002547B3"/>
  </w:style>
  <w:style w:type="character" w:customStyle="1" w:styleId="WW8Num15z8">
    <w:name w:val="WW8Num15z8"/>
    <w:rsid w:val="002547B3"/>
  </w:style>
  <w:style w:type="character" w:customStyle="1" w:styleId="WW8Num16z0">
    <w:name w:val="WW8Num16z0"/>
    <w:rsid w:val="002547B3"/>
    <w:rPr>
      <w:rFonts w:hint="default"/>
      <w:b/>
    </w:rPr>
  </w:style>
  <w:style w:type="character" w:customStyle="1" w:styleId="WW8Num16z1">
    <w:name w:val="WW8Num16z1"/>
    <w:rsid w:val="002547B3"/>
  </w:style>
  <w:style w:type="character" w:customStyle="1" w:styleId="WW8Num16z2">
    <w:name w:val="WW8Num16z2"/>
    <w:rsid w:val="002547B3"/>
  </w:style>
  <w:style w:type="character" w:customStyle="1" w:styleId="WW8Num16z3">
    <w:name w:val="WW8Num16z3"/>
    <w:rsid w:val="002547B3"/>
  </w:style>
  <w:style w:type="character" w:customStyle="1" w:styleId="WW8Num16z4">
    <w:name w:val="WW8Num16z4"/>
    <w:rsid w:val="002547B3"/>
  </w:style>
  <w:style w:type="character" w:customStyle="1" w:styleId="WW8Num16z5">
    <w:name w:val="WW8Num16z5"/>
    <w:rsid w:val="002547B3"/>
  </w:style>
  <w:style w:type="character" w:customStyle="1" w:styleId="WW8Num16z6">
    <w:name w:val="WW8Num16z6"/>
    <w:rsid w:val="002547B3"/>
  </w:style>
  <w:style w:type="character" w:customStyle="1" w:styleId="WW8Num16z7">
    <w:name w:val="WW8Num16z7"/>
    <w:rsid w:val="002547B3"/>
  </w:style>
  <w:style w:type="character" w:customStyle="1" w:styleId="WW8Num16z8">
    <w:name w:val="WW8Num16z8"/>
    <w:rsid w:val="002547B3"/>
  </w:style>
  <w:style w:type="character" w:customStyle="1" w:styleId="WW8Num17z0">
    <w:name w:val="WW8Num17z0"/>
    <w:rsid w:val="002547B3"/>
    <w:rPr>
      <w:rFonts w:hint="default"/>
      <w:b/>
    </w:rPr>
  </w:style>
  <w:style w:type="character" w:customStyle="1" w:styleId="WW8Num17z1">
    <w:name w:val="WW8Num17z1"/>
    <w:rsid w:val="002547B3"/>
  </w:style>
  <w:style w:type="character" w:customStyle="1" w:styleId="WW8Num17z2">
    <w:name w:val="WW8Num17z2"/>
    <w:rsid w:val="002547B3"/>
  </w:style>
  <w:style w:type="character" w:customStyle="1" w:styleId="WW8Num17z3">
    <w:name w:val="WW8Num17z3"/>
    <w:rsid w:val="002547B3"/>
  </w:style>
  <w:style w:type="character" w:customStyle="1" w:styleId="WW8Num17z4">
    <w:name w:val="WW8Num17z4"/>
    <w:rsid w:val="002547B3"/>
  </w:style>
  <w:style w:type="character" w:customStyle="1" w:styleId="WW8Num17z5">
    <w:name w:val="WW8Num17z5"/>
    <w:rsid w:val="002547B3"/>
  </w:style>
  <w:style w:type="character" w:customStyle="1" w:styleId="WW8Num17z6">
    <w:name w:val="WW8Num17z6"/>
    <w:rsid w:val="002547B3"/>
  </w:style>
  <w:style w:type="character" w:customStyle="1" w:styleId="WW8Num17z7">
    <w:name w:val="WW8Num17z7"/>
    <w:rsid w:val="002547B3"/>
  </w:style>
  <w:style w:type="character" w:customStyle="1" w:styleId="WW8Num17z8">
    <w:name w:val="WW8Num17z8"/>
    <w:rsid w:val="002547B3"/>
  </w:style>
  <w:style w:type="character" w:customStyle="1" w:styleId="WW8Num18z0">
    <w:name w:val="WW8Num18z0"/>
    <w:rsid w:val="002547B3"/>
    <w:rPr>
      <w:rFonts w:hint="default"/>
    </w:rPr>
  </w:style>
  <w:style w:type="character" w:customStyle="1" w:styleId="WW8Num19z0">
    <w:name w:val="WW8Num19z0"/>
    <w:rsid w:val="002547B3"/>
  </w:style>
  <w:style w:type="character" w:customStyle="1" w:styleId="WW8Num19z1">
    <w:name w:val="WW8Num19z1"/>
    <w:rsid w:val="002547B3"/>
  </w:style>
  <w:style w:type="character" w:customStyle="1" w:styleId="WW8Num19z2">
    <w:name w:val="WW8Num19z2"/>
    <w:rsid w:val="002547B3"/>
  </w:style>
  <w:style w:type="character" w:customStyle="1" w:styleId="WW8Num19z3">
    <w:name w:val="WW8Num19z3"/>
    <w:rsid w:val="002547B3"/>
  </w:style>
  <w:style w:type="character" w:customStyle="1" w:styleId="WW8Num19z4">
    <w:name w:val="WW8Num19z4"/>
    <w:rsid w:val="002547B3"/>
  </w:style>
  <w:style w:type="character" w:customStyle="1" w:styleId="WW8Num19z5">
    <w:name w:val="WW8Num19z5"/>
    <w:rsid w:val="002547B3"/>
  </w:style>
  <w:style w:type="character" w:customStyle="1" w:styleId="WW8Num19z6">
    <w:name w:val="WW8Num19z6"/>
    <w:rsid w:val="002547B3"/>
  </w:style>
  <w:style w:type="character" w:customStyle="1" w:styleId="WW8Num19z7">
    <w:name w:val="WW8Num19z7"/>
    <w:rsid w:val="002547B3"/>
  </w:style>
  <w:style w:type="character" w:customStyle="1" w:styleId="WW8Num19z8">
    <w:name w:val="WW8Num19z8"/>
    <w:rsid w:val="002547B3"/>
  </w:style>
  <w:style w:type="character" w:customStyle="1" w:styleId="WW8Num20z0">
    <w:name w:val="WW8Num20z0"/>
    <w:rsid w:val="002547B3"/>
    <w:rPr>
      <w:rFonts w:hint="default"/>
    </w:rPr>
  </w:style>
  <w:style w:type="character" w:customStyle="1" w:styleId="WW8Num21z0">
    <w:name w:val="WW8Num21z0"/>
    <w:rsid w:val="002547B3"/>
    <w:rPr>
      <w:rFonts w:hint="default"/>
    </w:rPr>
  </w:style>
  <w:style w:type="character" w:customStyle="1" w:styleId="WW8Num22z0">
    <w:name w:val="WW8Num22z0"/>
    <w:rsid w:val="002547B3"/>
    <w:rPr>
      <w:rFonts w:hint="default"/>
    </w:rPr>
  </w:style>
  <w:style w:type="character" w:customStyle="1" w:styleId="WW8Num22z1">
    <w:name w:val="WW8Num22z1"/>
    <w:rsid w:val="002547B3"/>
  </w:style>
  <w:style w:type="character" w:customStyle="1" w:styleId="WW8Num22z2">
    <w:name w:val="WW8Num22z2"/>
    <w:rsid w:val="002547B3"/>
  </w:style>
  <w:style w:type="character" w:customStyle="1" w:styleId="WW8Num22z3">
    <w:name w:val="WW8Num22z3"/>
    <w:rsid w:val="002547B3"/>
  </w:style>
  <w:style w:type="character" w:customStyle="1" w:styleId="WW8Num22z4">
    <w:name w:val="WW8Num22z4"/>
    <w:rsid w:val="002547B3"/>
  </w:style>
  <w:style w:type="character" w:customStyle="1" w:styleId="WW8Num22z5">
    <w:name w:val="WW8Num22z5"/>
    <w:rsid w:val="002547B3"/>
  </w:style>
  <w:style w:type="character" w:customStyle="1" w:styleId="WW8Num22z6">
    <w:name w:val="WW8Num22z6"/>
    <w:rsid w:val="002547B3"/>
  </w:style>
  <w:style w:type="character" w:customStyle="1" w:styleId="WW8Num22z7">
    <w:name w:val="WW8Num22z7"/>
    <w:rsid w:val="002547B3"/>
  </w:style>
  <w:style w:type="character" w:customStyle="1" w:styleId="WW8Num22z8">
    <w:name w:val="WW8Num22z8"/>
    <w:rsid w:val="002547B3"/>
  </w:style>
  <w:style w:type="character" w:customStyle="1" w:styleId="WW8Num23z0">
    <w:name w:val="WW8Num23z0"/>
    <w:rsid w:val="002547B3"/>
    <w:rPr>
      <w:rFonts w:hint="default"/>
    </w:rPr>
  </w:style>
  <w:style w:type="character" w:customStyle="1" w:styleId="WW8Num23z1">
    <w:name w:val="WW8Num23z1"/>
    <w:rsid w:val="002547B3"/>
  </w:style>
  <w:style w:type="character" w:customStyle="1" w:styleId="WW8Num23z2">
    <w:name w:val="WW8Num23z2"/>
    <w:rsid w:val="002547B3"/>
  </w:style>
  <w:style w:type="character" w:customStyle="1" w:styleId="WW8Num23z3">
    <w:name w:val="WW8Num23z3"/>
    <w:rsid w:val="002547B3"/>
  </w:style>
  <w:style w:type="character" w:customStyle="1" w:styleId="WW8Num23z4">
    <w:name w:val="WW8Num23z4"/>
    <w:rsid w:val="002547B3"/>
  </w:style>
  <w:style w:type="character" w:customStyle="1" w:styleId="WW8Num23z5">
    <w:name w:val="WW8Num23z5"/>
    <w:rsid w:val="002547B3"/>
  </w:style>
  <w:style w:type="character" w:customStyle="1" w:styleId="WW8Num23z6">
    <w:name w:val="WW8Num23z6"/>
    <w:rsid w:val="002547B3"/>
  </w:style>
  <w:style w:type="character" w:customStyle="1" w:styleId="WW8Num23z7">
    <w:name w:val="WW8Num23z7"/>
    <w:rsid w:val="002547B3"/>
  </w:style>
  <w:style w:type="character" w:customStyle="1" w:styleId="WW8Num23z8">
    <w:name w:val="WW8Num23z8"/>
    <w:rsid w:val="002547B3"/>
  </w:style>
  <w:style w:type="character" w:customStyle="1" w:styleId="WW8Num24z0">
    <w:name w:val="WW8Num24z0"/>
    <w:rsid w:val="002547B3"/>
    <w:rPr>
      <w:rFonts w:hint="default"/>
    </w:rPr>
  </w:style>
  <w:style w:type="character" w:customStyle="1" w:styleId="WW8Num25z0">
    <w:name w:val="WW8Num25z0"/>
    <w:rsid w:val="002547B3"/>
    <w:rPr>
      <w:rFonts w:hint="default"/>
    </w:rPr>
  </w:style>
  <w:style w:type="character" w:customStyle="1" w:styleId="WW8Num25z1">
    <w:name w:val="WW8Num25z1"/>
    <w:rsid w:val="002547B3"/>
  </w:style>
  <w:style w:type="character" w:customStyle="1" w:styleId="WW8Num25z2">
    <w:name w:val="WW8Num25z2"/>
    <w:rsid w:val="002547B3"/>
  </w:style>
  <w:style w:type="character" w:customStyle="1" w:styleId="WW8Num25z3">
    <w:name w:val="WW8Num25z3"/>
    <w:rsid w:val="002547B3"/>
  </w:style>
  <w:style w:type="character" w:customStyle="1" w:styleId="WW8Num25z4">
    <w:name w:val="WW8Num25z4"/>
    <w:rsid w:val="002547B3"/>
  </w:style>
  <w:style w:type="character" w:customStyle="1" w:styleId="WW8Num25z5">
    <w:name w:val="WW8Num25z5"/>
    <w:rsid w:val="002547B3"/>
  </w:style>
  <w:style w:type="character" w:customStyle="1" w:styleId="WW8Num25z6">
    <w:name w:val="WW8Num25z6"/>
    <w:rsid w:val="002547B3"/>
  </w:style>
  <w:style w:type="character" w:customStyle="1" w:styleId="WW8Num25z7">
    <w:name w:val="WW8Num25z7"/>
    <w:rsid w:val="002547B3"/>
  </w:style>
  <w:style w:type="character" w:customStyle="1" w:styleId="WW8Num25z8">
    <w:name w:val="WW8Num25z8"/>
    <w:rsid w:val="002547B3"/>
  </w:style>
  <w:style w:type="character" w:customStyle="1" w:styleId="WW8Num26z0">
    <w:name w:val="WW8Num26z0"/>
    <w:rsid w:val="002547B3"/>
  </w:style>
  <w:style w:type="character" w:customStyle="1" w:styleId="WW8Num26z1">
    <w:name w:val="WW8Num26z1"/>
    <w:rsid w:val="002547B3"/>
  </w:style>
  <w:style w:type="character" w:customStyle="1" w:styleId="WW8Num26z2">
    <w:name w:val="WW8Num26z2"/>
    <w:rsid w:val="002547B3"/>
  </w:style>
  <w:style w:type="character" w:customStyle="1" w:styleId="WW8Num26z3">
    <w:name w:val="WW8Num26z3"/>
    <w:rsid w:val="002547B3"/>
  </w:style>
  <w:style w:type="character" w:customStyle="1" w:styleId="WW8Num26z4">
    <w:name w:val="WW8Num26z4"/>
    <w:rsid w:val="002547B3"/>
  </w:style>
  <w:style w:type="character" w:customStyle="1" w:styleId="WW8Num26z5">
    <w:name w:val="WW8Num26z5"/>
    <w:rsid w:val="002547B3"/>
  </w:style>
  <w:style w:type="character" w:customStyle="1" w:styleId="WW8Num26z6">
    <w:name w:val="WW8Num26z6"/>
    <w:rsid w:val="002547B3"/>
  </w:style>
  <w:style w:type="character" w:customStyle="1" w:styleId="WW8Num26z7">
    <w:name w:val="WW8Num26z7"/>
    <w:rsid w:val="002547B3"/>
  </w:style>
  <w:style w:type="character" w:customStyle="1" w:styleId="WW8Num26z8">
    <w:name w:val="WW8Num26z8"/>
    <w:rsid w:val="002547B3"/>
  </w:style>
  <w:style w:type="character" w:customStyle="1" w:styleId="WW8Num27z0">
    <w:name w:val="WW8Num27z0"/>
    <w:rsid w:val="002547B3"/>
    <w:rPr>
      <w:rFonts w:hint="default"/>
    </w:rPr>
  </w:style>
  <w:style w:type="character" w:customStyle="1" w:styleId="WW8Num27z1">
    <w:name w:val="WW8Num27z1"/>
    <w:rsid w:val="002547B3"/>
  </w:style>
  <w:style w:type="character" w:customStyle="1" w:styleId="WW8Num27z2">
    <w:name w:val="WW8Num27z2"/>
    <w:rsid w:val="002547B3"/>
  </w:style>
  <w:style w:type="character" w:customStyle="1" w:styleId="WW8Num27z3">
    <w:name w:val="WW8Num27z3"/>
    <w:rsid w:val="002547B3"/>
  </w:style>
  <w:style w:type="character" w:customStyle="1" w:styleId="WW8Num27z4">
    <w:name w:val="WW8Num27z4"/>
    <w:rsid w:val="002547B3"/>
  </w:style>
  <w:style w:type="character" w:customStyle="1" w:styleId="WW8Num27z5">
    <w:name w:val="WW8Num27z5"/>
    <w:rsid w:val="002547B3"/>
  </w:style>
  <w:style w:type="character" w:customStyle="1" w:styleId="WW8Num27z6">
    <w:name w:val="WW8Num27z6"/>
    <w:rsid w:val="002547B3"/>
  </w:style>
  <w:style w:type="character" w:customStyle="1" w:styleId="WW8Num27z7">
    <w:name w:val="WW8Num27z7"/>
    <w:rsid w:val="002547B3"/>
  </w:style>
  <w:style w:type="character" w:customStyle="1" w:styleId="WW8Num27z8">
    <w:name w:val="WW8Num27z8"/>
    <w:rsid w:val="002547B3"/>
  </w:style>
  <w:style w:type="character" w:customStyle="1" w:styleId="WW8Num28z0">
    <w:name w:val="WW8Num28z0"/>
    <w:rsid w:val="002547B3"/>
    <w:rPr>
      <w:rFonts w:hint="default"/>
    </w:rPr>
  </w:style>
  <w:style w:type="character" w:customStyle="1" w:styleId="WW8Num28z1">
    <w:name w:val="WW8Num28z1"/>
    <w:rsid w:val="002547B3"/>
  </w:style>
  <w:style w:type="character" w:customStyle="1" w:styleId="WW8Num28z2">
    <w:name w:val="WW8Num28z2"/>
    <w:rsid w:val="002547B3"/>
  </w:style>
  <w:style w:type="character" w:customStyle="1" w:styleId="WW8Num28z3">
    <w:name w:val="WW8Num28z3"/>
    <w:rsid w:val="002547B3"/>
  </w:style>
  <w:style w:type="character" w:customStyle="1" w:styleId="WW8Num28z4">
    <w:name w:val="WW8Num28z4"/>
    <w:rsid w:val="002547B3"/>
  </w:style>
  <w:style w:type="character" w:customStyle="1" w:styleId="WW8Num28z5">
    <w:name w:val="WW8Num28z5"/>
    <w:rsid w:val="002547B3"/>
  </w:style>
  <w:style w:type="character" w:customStyle="1" w:styleId="WW8Num28z6">
    <w:name w:val="WW8Num28z6"/>
    <w:rsid w:val="002547B3"/>
  </w:style>
  <w:style w:type="character" w:customStyle="1" w:styleId="WW8Num28z7">
    <w:name w:val="WW8Num28z7"/>
    <w:rsid w:val="002547B3"/>
  </w:style>
  <w:style w:type="character" w:customStyle="1" w:styleId="WW8Num28z8">
    <w:name w:val="WW8Num28z8"/>
    <w:rsid w:val="002547B3"/>
  </w:style>
  <w:style w:type="character" w:customStyle="1" w:styleId="WW8Num29z0">
    <w:name w:val="WW8Num29z0"/>
    <w:rsid w:val="002547B3"/>
    <w:rPr>
      <w:rFonts w:ascii="Times New Roman" w:hAnsi="Times New Roman" w:cs="Times New Roman" w:hint="default"/>
      <w:sz w:val="20"/>
    </w:rPr>
  </w:style>
  <w:style w:type="character" w:customStyle="1" w:styleId="WW8Num29z1">
    <w:name w:val="WW8Num29z1"/>
    <w:rsid w:val="002547B3"/>
    <w:rPr>
      <w:rFonts w:ascii="Courier New" w:hAnsi="Courier New" w:cs="Courier New" w:hint="default"/>
      <w:sz w:val="20"/>
    </w:rPr>
  </w:style>
  <w:style w:type="character" w:customStyle="1" w:styleId="WW8Num29z2">
    <w:name w:val="WW8Num29z2"/>
    <w:rsid w:val="002547B3"/>
    <w:rPr>
      <w:rFonts w:ascii="Wingdings" w:hAnsi="Wingdings" w:cs="Wingdings" w:hint="default"/>
      <w:sz w:val="20"/>
    </w:rPr>
  </w:style>
  <w:style w:type="character" w:customStyle="1" w:styleId="WW8Num30z0">
    <w:name w:val="WW8Num30z0"/>
    <w:rsid w:val="002547B3"/>
    <w:rPr>
      <w:rFonts w:ascii="Times New Roman" w:hAnsi="Times New Roman" w:cs="Times New Roman" w:hint="default"/>
      <w:sz w:val="20"/>
    </w:rPr>
  </w:style>
  <w:style w:type="character" w:customStyle="1" w:styleId="WW8Num30z1">
    <w:name w:val="WW8Num30z1"/>
    <w:rsid w:val="002547B3"/>
    <w:rPr>
      <w:rFonts w:ascii="Courier New" w:hAnsi="Courier New" w:cs="Courier New" w:hint="default"/>
      <w:sz w:val="20"/>
    </w:rPr>
  </w:style>
  <w:style w:type="character" w:customStyle="1" w:styleId="WW8Num30z2">
    <w:name w:val="WW8Num30z2"/>
    <w:rsid w:val="002547B3"/>
    <w:rPr>
      <w:rFonts w:ascii="Wingdings" w:hAnsi="Wingdings" w:cs="Wingdings" w:hint="default"/>
      <w:sz w:val="20"/>
    </w:rPr>
  </w:style>
  <w:style w:type="character" w:customStyle="1" w:styleId="WW8Num31z0">
    <w:name w:val="WW8Num31z0"/>
    <w:rsid w:val="002547B3"/>
    <w:rPr>
      <w:rFonts w:ascii="Symbol" w:hAnsi="Symbol" w:cs="Symbol" w:hint="default"/>
    </w:rPr>
  </w:style>
  <w:style w:type="character" w:customStyle="1" w:styleId="WW8Num31z1">
    <w:name w:val="WW8Num31z1"/>
    <w:rsid w:val="002547B3"/>
  </w:style>
  <w:style w:type="character" w:customStyle="1" w:styleId="WW8Num31z2">
    <w:name w:val="WW8Num31z2"/>
    <w:rsid w:val="002547B3"/>
  </w:style>
  <w:style w:type="character" w:customStyle="1" w:styleId="WW8Num31z3">
    <w:name w:val="WW8Num31z3"/>
    <w:rsid w:val="002547B3"/>
  </w:style>
  <w:style w:type="character" w:customStyle="1" w:styleId="WW8Num31z4">
    <w:name w:val="WW8Num31z4"/>
    <w:rsid w:val="002547B3"/>
  </w:style>
  <w:style w:type="character" w:customStyle="1" w:styleId="WW8Num31z5">
    <w:name w:val="WW8Num31z5"/>
    <w:rsid w:val="002547B3"/>
  </w:style>
  <w:style w:type="character" w:customStyle="1" w:styleId="WW8Num31z6">
    <w:name w:val="WW8Num31z6"/>
    <w:rsid w:val="002547B3"/>
  </w:style>
  <w:style w:type="character" w:customStyle="1" w:styleId="WW8Num31z7">
    <w:name w:val="WW8Num31z7"/>
    <w:rsid w:val="002547B3"/>
  </w:style>
  <w:style w:type="character" w:customStyle="1" w:styleId="WW8Num31z8">
    <w:name w:val="WW8Num31z8"/>
    <w:rsid w:val="002547B3"/>
  </w:style>
  <w:style w:type="character" w:customStyle="1" w:styleId="WW8Num32z0">
    <w:name w:val="WW8Num32z0"/>
    <w:rsid w:val="002547B3"/>
    <w:rPr>
      <w:rFonts w:ascii="Times New Roman" w:eastAsia="Times New Roman" w:hAnsi="Times New Roman" w:cs="Times New Roman" w:hint="default"/>
    </w:rPr>
  </w:style>
  <w:style w:type="character" w:customStyle="1" w:styleId="WW8Num32z1">
    <w:name w:val="WW8Num32z1"/>
    <w:rsid w:val="002547B3"/>
    <w:rPr>
      <w:rFonts w:ascii="Courier New" w:hAnsi="Courier New" w:cs="Courier New" w:hint="default"/>
    </w:rPr>
  </w:style>
  <w:style w:type="character" w:customStyle="1" w:styleId="WW8Num32z2">
    <w:name w:val="WW8Num32z2"/>
    <w:rsid w:val="002547B3"/>
    <w:rPr>
      <w:rFonts w:ascii="Wingdings" w:hAnsi="Wingdings" w:cs="Wingdings" w:hint="default"/>
    </w:rPr>
  </w:style>
  <w:style w:type="character" w:customStyle="1" w:styleId="WW8Num32z3">
    <w:name w:val="WW8Num32z3"/>
    <w:rsid w:val="002547B3"/>
    <w:rPr>
      <w:rFonts w:ascii="Symbol" w:hAnsi="Symbol" w:cs="Symbol" w:hint="default"/>
    </w:rPr>
  </w:style>
  <w:style w:type="character" w:customStyle="1" w:styleId="WW8Num33z0">
    <w:name w:val="WW8Num33z0"/>
    <w:rsid w:val="002547B3"/>
    <w:rPr>
      <w:rFonts w:ascii="Symbol" w:hAnsi="Symbol" w:cs="Symbol" w:hint="default"/>
      <w:sz w:val="20"/>
    </w:rPr>
  </w:style>
  <w:style w:type="character" w:customStyle="1" w:styleId="WW8Num33z1">
    <w:name w:val="WW8Num33z1"/>
    <w:rsid w:val="002547B3"/>
    <w:rPr>
      <w:rFonts w:ascii="Courier New" w:hAnsi="Courier New" w:cs="Courier New" w:hint="default"/>
      <w:sz w:val="20"/>
    </w:rPr>
  </w:style>
  <w:style w:type="character" w:customStyle="1" w:styleId="WW8Num33z2">
    <w:name w:val="WW8Num33z2"/>
    <w:rsid w:val="002547B3"/>
    <w:rPr>
      <w:rFonts w:ascii="Wingdings" w:hAnsi="Wingdings" w:cs="Wingdings" w:hint="default"/>
      <w:sz w:val="20"/>
    </w:rPr>
  </w:style>
  <w:style w:type="character" w:customStyle="1" w:styleId="WW8Num34z0">
    <w:name w:val="WW8Num34z0"/>
    <w:rsid w:val="002547B3"/>
    <w:rPr>
      <w:rFonts w:ascii="Times New Roman" w:hAnsi="Times New Roman" w:cs="Times New Roman" w:hint="default"/>
      <w:sz w:val="20"/>
    </w:rPr>
  </w:style>
  <w:style w:type="character" w:customStyle="1" w:styleId="WW8Num34z1">
    <w:name w:val="WW8Num34z1"/>
    <w:rsid w:val="002547B3"/>
    <w:rPr>
      <w:rFonts w:ascii="Courier New" w:hAnsi="Courier New" w:cs="Courier New" w:hint="default"/>
      <w:sz w:val="20"/>
    </w:rPr>
  </w:style>
  <w:style w:type="character" w:customStyle="1" w:styleId="WW8Num34z2">
    <w:name w:val="WW8Num34z2"/>
    <w:rsid w:val="002547B3"/>
    <w:rPr>
      <w:rFonts w:ascii="Wingdings" w:hAnsi="Wingdings" w:cs="Wingdings" w:hint="default"/>
      <w:sz w:val="20"/>
    </w:rPr>
  </w:style>
  <w:style w:type="character" w:customStyle="1" w:styleId="WW8Num35z0">
    <w:name w:val="WW8Num35z0"/>
    <w:rsid w:val="002547B3"/>
    <w:rPr>
      <w:rFonts w:ascii="Symbol" w:hAnsi="Symbol" w:cs="Symbol" w:hint="default"/>
      <w:sz w:val="20"/>
    </w:rPr>
  </w:style>
  <w:style w:type="character" w:customStyle="1" w:styleId="WW8Num35z1">
    <w:name w:val="WW8Num35z1"/>
    <w:rsid w:val="002547B3"/>
    <w:rPr>
      <w:rFonts w:ascii="Courier New" w:hAnsi="Courier New" w:cs="Courier New" w:hint="default"/>
      <w:sz w:val="20"/>
    </w:rPr>
  </w:style>
  <w:style w:type="character" w:customStyle="1" w:styleId="WW8Num35z2">
    <w:name w:val="WW8Num35z2"/>
    <w:rsid w:val="002547B3"/>
    <w:rPr>
      <w:rFonts w:ascii="Wingdings" w:hAnsi="Wingdings" w:cs="Wingdings" w:hint="default"/>
      <w:sz w:val="20"/>
    </w:rPr>
  </w:style>
  <w:style w:type="character" w:customStyle="1" w:styleId="error">
    <w:name w:val="error"/>
    <w:basedOn w:val="1d"/>
    <w:rsid w:val="002547B3"/>
  </w:style>
  <w:style w:type="character" w:customStyle="1" w:styleId="affffb">
    <w:name w:val="Символ сноски"/>
    <w:rsid w:val="002547B3"/>
    <w:rPr>
      <w:vertAlign w:val="superscript"/>
    </w:rPr>
  </w:style>
  <w:style w:type="character" w:customStyle="1" w:styleId="1fa">
    <w:name w:val="Знак примечания1"/>
    <w:rsid w:val="002547B3"/>
    <w:rPr>
      <w:sz w:val="16"/>
      <w:szCs w:val="16"/>
    </w:rPr>
  </w:style>
  <w:style w:type="character" w:customStyle="1" w:styleId="affffc">
    <w:name w:val="Текст концевой сноски Знак"/>
    <w:basedOn w:val="1d"/>
    <w:rsid w:val="002547B3"/>
  </w:style>
  <w:style w:type="character" w:customStyle="1" w:styleId="affffd">
    <w:name w:val="Символы концевой сноски"/>
    <w:rsid w:val="002547B3"/>
    <w:rPr>
      <w:vertAlign w:val="superscript"/>
    </w:rPr>
  </w:style>
  <w:style w:type="character" w:customStyle="1" w:styleId="insertion1">
    <w:name w:val="insertion1"/>
    <w:rsid w:val="002547B3"/>
    <w:rPr>
      <w:color w:val="006600"/>
    </w:rPr>
  </w:style>
  <w:style w:type="character" w:customStyle="1" w:styleId="1fb">
    <w:name w:val="Знак сноски1"/>
    <w:rsid w:val="002547B3"/>
    <w:rPr>
      <w:vertAlign w:val="superscript"/>
    </w:rPr>
  </w:style>
  <w:style w:type="character" w:customStyle="1" w:styleId="1fc">
    <w:name w:val="Знак концевой сноски1"/>
    <w:rsid w:val="002547B3"/>
    <w:rPr>
      <w:vertAlign w:val="superscript"/>
    </w:rPr>
  </w:style>
  <w:style w:type="character" w:customStyle="1" w:styleId="2f3">
    <w:name w:val="Знак сноски2"/>
    <w:rsid w:val="002547B3"/>
    <w:rPr>
      <w:rFonts w:ascii="Times New Roman" w:hAnsi="Times New Roman" w:cs="Times New Roman"/>
      <w:vertAlign w:val="superscript"/>
    </w:rPr>
  </w:style>
  <w:style w:type="character" w:customStyle="1" w:styleId="wab">
    <w:name w:val="wab"/>
    <w:rsid w:val="002547B3"/>
    <w:rPr>
      <w:b/>
      <w:bCs/>
    </w:rPr>
  </w:style>
  <w:style w:type="character" w:customStyle="1" w:styleId="-1">
    <w:name w:val="Цветной список - Акцент 1 Знак"/>
    <w:rsid w:val="002547B3"/>
    <w:rPr>
      <w:rFonts w:ascii="Times New Roman CYR" w:hAnsi="Times New Roman CYR" w:cs="Times New Roman CYR"/>
      <w:sz w:val="24"/>
      <w:szCs w:val="24"/>
      <w:lang w:val="x-none"/>
    </w:rPr>
  </w:style>
  <w:style w:type="character" w:customStyle="1" w:styleId="2f4">
    <w:name w:val="Знак концевой сноски2"/>
    <w:rsid w:val="002547B3"/>
    <w:rPr>
      <w:vertAlign w:val="superscript"/>
    </w:rPr>
  </w:style>
  <w:style w:type="character" w:customStyle="1" w:styleId="3f2">
    <w:name w:val="Знак сноски3"/>
    <w:rsid w:val="002547B3"/>
    <w:rPr>
      <w:vertAlign w:val="superscript"/>
    </w:rPr>
  </w:style>
  <w:style w:type="character" w:customStyle="1" w:styleId="affffe">
    <w:name w:val="Символ концевой сноски"/>
    <w:rsid w:val="002547B3"/>
    <w:rPr>
      <w:vertAlign w:val="superscript"/>
    </w:rPr>
  </w:style>
  <w:style w:type="character" w:customStyle="1" w:styleId="val">
    <w:name w:val="val"/>
    <w:basedOn w:val="38"/>
    <w:rsid w:val="002547B3"/>
  </w:style>
  <w:style w:type="character" w:customStyle="1" w:styleId="ListLabel1">
    <w:name w:val="ListLabel 1"/>
    <w:rsid w:val="002547B3"/>
    <w:rPr>
      <w:lang w:val="en-US"/>
    </w:rPr>
  </w:style>
  <w:style w:type="character" w:customStyle="1" w:styleId="ListLabel3">
    <w:name w:val="ListLabel 3"/>
    <w:rsid w:val="002547B3"/>
    <w:rPr>
      <w:sz w:val="27"/>
      <w:szCs w:val="27"/>
    </w:rPr>
  </w:style>
  <w:style w:type="character" w:customStyle="1" w:styleId="ListLabel2">
    <w:name w:val="ListLabel 2"/>
    <w:rsid w:val="002547B3"/>
  </w:style>
  <w:style w:type="character" w:customStyle="1" w:styleId="ListLabel5">
    <w:name w:val="ListLabel 5"/>
    <w:rsid w:val="002547B3"/>
    <w:rPr>
      <w:bCs/>
      <w:color w:val="auto"/>
      <w:shd w:val="clear" w:color="auto" w:fill="FFFFFF"/>
    </w:rPr>
  </w:style>
  <w:style w:type="character" w:customStyle="1" w:styleId="ListLabel6">
    <w:name w:val="ListLabel 6"/>
    <w:rsid w:val="002547B3"/>
    <w:rPr>
      <w:rFonts w:ascii="Arial" w:hAnsi="Arial" w:cs="Arial"/>
      <w:color w:val="0077CC"/>
      <w:sz w:val="23"/>
      <w:szCs w:val="23"/>
      <w:shd w:val="clear" w:color="auto" w:fill="FFFFFF"/>
    </w:rPr>
  </w:style>
  <w:style w:type="character" w:customStyle="1" w:styleId="ListLabel8">
    <w:name w:val="ListLabel 8"/>
    <w:rsid w:val="002547B3"/>
    <w:rPr>
      <w:shd w:val="clear" w:color="auto" w:fill="FFFFFF"/>
    </w:rPr>
  </w:style>
  <w:style w:type="character" w:customStyle="1" w:styleId="ListLabel9">
    <w:name w:val="ListLabel 9"/>
    <w:rsid w:val="002547B3"/>
    <w:rPr>
      <w:szCs w:val="20"/>
    </w:rPr>
  </w:style>
  <w:style w:type="character" w:customStyle="1" w:styleId="ListLabel122">
    <w:name w:val="ListLabel 122"/>
    <w:rsid w:val="002547B3"/>
    <w:rPr>
      <w:color w:val="auto"/>
      <w:lang w:val="en-US"/>
    </w:rPr>
  </w:style>
  <w:style w:type="character" w:customStyle="1" w:styleId="ListLabel123">
    <w:name w:val="ListLabel 123"/>
    <w:rsid w:val="002547B3"/>
    <w:rPr>
      <w:color w:val="auto"/>
    </w:rPr>
  </w:style>
  <w:style w:type="character" w:customStyle="1" w:styleId="ListLabel124">
    <w:name w:val="ListLabel 124"/>
    <w:rsid w:val="002547B3"/>
    <w:rPr>
      <w:rFonts w:eastAsia="Calibri"/>
      <w:color w:val="auto"/>
      <w:highlight w:val="white"/>
      <w:lang w:val="en-US"/>
    </w:rPr>
  </w:style>
  <w:style w:type="character" w:customStyle="1" w:styleId="ListLabel126">
    <w:name w:val="ListLabel 126"/>
    <w:rsid w:val="002547B3"/>
    <w:rPr>
      <w:color w:val="auto"/>
      <w:highlight w:val="white"/>
      <w:lang w:val="en-US"/>
    </w:rPr>
  </w:style>
  <w:style w:type="character" w:customStyle="1" w:styleId="ListLabel125">
    <w:name w:val="ListLabel 125"/>
    <w:rsid w:val="002547B3"/>
    <w:rPr>
      <w:rFonts w:eastAsia="Calibri"/>
      <w:color w:val="auto"/>
      <w:highlight w:val="white"/>
    </w:rPr>
  </w:style>
  <w:style w:type="character" w:customStyle="1" w:styleId="ListLabel129">
    <w:name w:val="ListLabel 129"/>
    <w:rsid w:val="002547B3"/>
    <w:rPr>
      <w:color w:val="auto"/>
    </w:rPr>
  </w:style>
  <w:style w:type="paragraph" w:customStyle="1" w:styleId="59">
    <w:name w:val="Указатель5"/>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2547B3"/>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2547B3"/>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2547B3"/>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2547B3"/>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2547B3"/>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2547B3"/>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2547B3"/>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2547B3"/>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2547B3"/>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2547B3"/>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2547B3"/>
    <w:pPr>
      <w:suppressAutoHyphens/>
      <w:spacing w:line="240" w:lineRule="auto"/>
    </w:pPr>
    <w:rPr>
      <w:rFonts w:ascii="Calibri" w:eastAsia="Calibri" w:hAnsi="Calibri" w:cs="Calibri"/>
      <w:sz w:val="20"/>
      <w:szCs w:val="20"/>
      <w:lang w:eastAsia="zh-CN"/>
    </w:rPr>
  </w:style>
  <w:style w:type="paragraph" w:styleId="afffff">
    <w:name w:val="endnote text"/>
    <w:basedOn w:val="a"/>
    <w:link w:val="1ff"/>
    <w:rsid w:val="002547B3"/>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2547B3"/>
    <w:rPr>
      <w:rFonts w:ascii="Times New Roman" w:eastAsia="Times New Roman" w:hAnsi="Times New Roman" w:cs="Times New Roman"/>
      <w:sz w:val="20"/>
      <w:szCs w:val="20"/>
      <w:lang w:eastAsia="zh-CN"/>
    </w:rPr>
  </w:style>
  <w:style w:type="paragraph" w:customStyle="1" w:styleId="afffff0">
    <w:name w:val="ПК Заголовок"/>
    <w:basedOn w:val="a9"/>
    <w:rsid w:val="002547B3"/>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2547B3"/>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2547B3"/>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2547B3"/>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2547B3"/>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2547B3"/>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2547B3"/>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2547B3"/>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val="x-none" w:eastAsia="zh-CN"/>
    </w:rPr>
  </w:style>
  <w:style w:type="paragraph" w:customStyle="1" w:styleId="Style10">
    <w:name w:val="Style10"/>
    <w:basedOn w:val="a"/>
    <w:rsid w:val="002547B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2547B3"/>
    <w:pPr>
      <w:suppressAutoHyphens/>
      <w:spacing w:before="280" w:after="119"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871778">
      <w:bodyDiv w:val="1"/>
      <w:marLeft w:val="0"/>
      <w:marRight w:val="0"/>
      <w:marTop w:val="0"/>
      <w:marBottom w:val="0"/>
      <w:divBdr>
        <w:top w:val="none" w:sz="0" w:space="0" w:color="auto"/>
        <w:left w:val="none" w:sz="0" w:space="0" w:color="auto"/>
        <w:bottom w:val="none" w:sz="0" w:space="0" w:color="auto"/>
        <w:right w:val="none" w:sz="0" w:space="0" w:color="auto"/>
      </w:divBdr>
    </w:div>
    <w:div w:id="259290567">
      <w:bodyDiv w:val="1"/>
      <w:marLeft w:val="0"/>
      <w:marRight w:val="0"/>
      <w:marTop w:val="0"/>
      <w:marBottom w:val="0"/>
      <w:divBdr>
        <w:top w:val="none" w:sz="0" w:space="0" w:color="auto"/>
        <w:left w:val="none" w:sz="0" w:space="0" w:color="auto"/>
        <w:bottom w:val="none" w:sz="0" w:space="0" w:color="auto"/>
        <w:right w:val="none" w:sz="0" w:space="0" w:color="auto"/>
      </w:divBdr>
    </w:div>
    <w:div w:id="284312815">
      <w:bodyDiv w:val="1"/>
      <w:marLeft w:val="0"/>
      <w:marRight w:val="0"/>
      <w:marTop w:val="0"/>
      <w:marBottom w:val="0"/>
      <w:divBdr>
        <w:top w:val="none" w:sz="0" w:space="0" w:color="auto"/>
        <w:left w:val="none" w:sz="0" w:space="0" w:color="auto"/>
        <w:bottom w:val="none" w:sz="0" w:space="0" w:color="auto"/>
        <w:right w:val="none" w:sz="0" w:space="0" w:color="auto"/>
      </w:divBdr>
    </w:div>
    <w:div w:id="319965368">
      <w:bodyDiv w:val="1"/>
      <w:marLeft w:val="0"/>
      <w:marRight w:val="0"/>
      <w:marTop w:val="0"/>
      <w:marBottom w:val="0"/>
      <w:divBdr>
        <w:top w:val="none" w:sz="0" w:space="0" w:color="auto"/>
        <w:left w:val="none" w:sz="0" w:space="0" w:color="auto"/>
        <w:bottom w:val="none" w:sz="0" w:space="0" w:color="auto"/>
        <w:right w:val="none" w:sz="0" w:space="0" w:color="auto"/>
      </w:divBdr>
    </w:div>
    <w:div w:id="369650817">
      <w:bodyDiv w:val="1"/>
      <w:marLeft w:val="0"/>
      <w:marRight w:val="0"/>
      <w:marTop w:val="0"/>
      <w:marBottom w:val="0"/>
      <w:divBdr>
        <w:top w:val="none" w:sz="0" w:space="0" w:color="auto"/>
        <w:left w:val="none" w:sz="0" w:space="0" w:color="auto"/>
        <w:bottom w:val="none" w:sz="0" w:space="0" w:color="auto"/>
        <w:right w:val="none" w:sz="0" w:space="0" w:color="auto"/>
      </w:divBdr>
    </w:div>
    <w:div w:id="817380720">
      <w:bodyDiv w:val="1"/>
      <w:marLeft w:val="0"/>
      <w:marRight w:val="0"/>
      <w:marTop w:val="0"/>
      <w:marBottom w:val="0"/>
      <w:divBdr>
        <w:top w:val="none" w:sz="0" w:space="0" w:color="auto"/>
        <w:left w:val="none" w:sz="0" w:space="0" w:color="auto"/>
        <w:bottom w:val="none" w:sz="0" w:space="0" w:color="auto"/>
        <w:right w:val="none" w:sz="0" w:space="0" w:color="auto"/>
      </w:divBdr>
    </w:div>
    <w:div w:id="940845053">
      <w:bodyDiv w:val="1"/>
      <w:marLeft w:val="0"/>
      <w:marRight w:val="0"/>
      <w:marTop w:val="0"/>
      <w:marBottom w:val="0"/>
      <w:divBdr>
        <w:top w:val="none" w:sz="0" w:space="0" w:color="auto"/>
        <w:left w:val="none" w:sz="0" w:space="0" w:color="auto"/>
        <w:bottom w:val="none" w:sz="0" w:space="0" w:color="auto"/>
        <w:right w:val="none" w:sz="0" w:space="0" w:color="auto"/>
      </w:divBdr>
    </w:div>
    <w:div w:id="978194657">
      <w:bodyDiv w:val="1"/>
      <w:marLeft w:val="0"/>
      <w:marRight w:val="0"/>
      <w:marTop w:val="0"/>
      <w:marBottom w:val="0"/>
      <w:divBdr>
        <w:top w:val="none" w:sz="0" w:space="0" w:color="auto"/>
        <w:left w:val="none" w:sz="0" w:space="0" w:color="auto"/>
        <w:bottom w:val="none" w:sz="0" w:space="0" w:color="auto"/>
        <w:right w:val="none" w:sz="0" w:space="0" w:color="auto"/>
      </w:divBdr>
    </w:div>
    <w:div w:id="1214082721">
      <w:bodyDiv w:val="1"/>
      <w:marLeft w:val="0"/>
      <w:marRight w:val="0"/>
      <w:marTop w:val="0"/>
      <w:marBottom w:val="0"/>
      <w:divBdr>
        <w:top w:val="none" w:sz="0" w:space="0" w:color="auto"/>
        <w:left w:val="none" w:sz="0" w:space="0" w:color="auto"/>
        <w:bottom w:val="none" w:sz="0" w:space="0" w:color="auto"/>
        <w:right w:val="none" w:sz="0" w:space="0" w:color="auto"/>
      </w:divBdr>
    </w:div>
    <w:div w:id="1268585655">
      <w:bodyDiv w:val="1"/>
      <w:marLeft w:val="0"/>
      <w:marRight w:val="0"/>
      <w:marTop w:val="0"/>
      <w:marBottom w:val="0"/>
      <w:divBdr>
        <w:top w:val="none" w:sz="0" w:space="0" w:color="auto"/>
        <w:left w:val="none" w:sz="0" w:space="0" w:color="auto"/>
        <w:bottom w:val="none" w:sz="0" w:space="0" w:color="auto"/>
        <w:right w:val="none" w:sz="0" w:space="0" w:color="auto"/>
      </w:divBdr>
    </w:div>
    <w:div w:id="1327976473">
      <w:bodyDiv w:val="1"/>
      <w:marLeft w:val="0"/>
      <w:marRight w:val="0"/>
      <w:marTop w:val="0"/>
      <w:marBottom w:val="0"/>
      <w:divBdr>
        <w:top w:val="none" w:sz="0" w:space="0" w:color="auto"/>
        <w:left w:val="none" w:sz="0" w:space="0" w:color="auto"/>
        <w:bottom w:val="none" w:sz="0" w:space="0" w:color="auto"/>
        <w:right w:val="none" w:sz="0" w:space="0" w:color="auto"/>
      </w:divBdr>
    </w:div>
    <w:div w:id="1333754326">
      <w:bodyDiv w:val="1"/>
      <w:marLeft w:val="0"/>
      <w:marRight w:val="0"/>
      <w:marTop w:val="0"/>
      <w:marBottom w:val="0"/>
      <w:divBdr>
        <w:top w:val="none" w:sz="0" w:space="0" w:color="auto"/>
        <w:left w:val="none" w:sz="0" w:space="0" w:color="auto"/>
        <w:bottom w:val="none" w:sz="0" w:space="0" w:color="auto"/>
        <w:right w:val="none" w:sz="0" w:space="0" w:color="auto"/>
      </w:divBdr>
    </w:div>
    <w:div w:id="1417289743">
      <w:bodyDiv w:val="1"/>
      <w:marLeft w:val="0"/>
      <w:marRight w:val="0"/>
      <w:marTop w:val="0"/>
      <w:marBottom w:val="0"/>
      <w:divBdr>
        <w:top w:val="none" w:sz="0" w:space="0" w:color="auto"/>
        <w:left w:val="none" w:sz="0" w:space="0" w:color="auto"/>
        <w:bottom w:val="none" w:sz="0" w:space="0" w:color="auto"/>
        <w:right w:val="none" w:sz="0" w:space="0" w:color="auto"/>
      </w:divBdr>
    </w:div>
    <w:div w:id="1462917297">
      <w:bodyDiv w:val="1"/>
      <w:marLeft w:val="0"/>
      <w:marRight w:val="0"/>
      <w:marTop w:val="0"/>
      <w:marBottom w:val="0"/>
      <w:divBdr>
        <w:top w:val="none" w:sz="0" w:space="0" w:color="auto"/>
        <w:left w:val="none" w:sz="0" w:space="0" w:color="auto"/>
        <w:bottom w:val="none" w:sz="0" w:space="0" w:color="auto"/>
        <w:right w:val="none" w:sz="0" w:space="0" w:color="auto"/>
      </w:divBdr>
    </w:div>
    <w:div w:id="1989019950">
      <w:bodyDiv w:val="1"/>
      <w:marLeft w:val="0"/>
      <w:marRight w:val="0"/>
      <w:marTop w:val="0"/>
      <w:marBottom w:val="0"/>
      <w:divBdr>
        <w:top w:val="none" w:sz="0" w:space="0" w:color="auto"/>
        <w:left w:val="none" w:sz="0" w:space="0" w:color="auto"/>
        <w:bottom w:val="none" w:sz="0" w:space="0" w:color="auto"/>
        <w:right w:val="none" w:sz="0" w:space="0" w:color="auto"/>
      </w:divBdr>
    </w:div>
    <w:div w:id="1993021786">
      <w:bodyDiv w:val="1"/>
      <w:marLeft w:val="0"/>
      <w:marRight w:val="0"/>
      <w:marTop w:val="0"/>
      <w:marBottom w:val="0"/>
      <w:divBdr>
        <w:top w:val="none" w:sz="0" w:space="0" w:color="auto"/>
        <w:left w:val="none" w:sz="0" w:space="0" w:color="auto"/>
        <w:bottom w:val="none" w:sz="0" w:space="0" w:color="auto"/>
        <w:right w:val="none" w:sz="0" w:space="0" w:color="auto"/>
      </w:divBdr>
    </w:div>
    <w:div w:id="2114202373">
      <w:bodyDiv w:val="1"/>
      <w:marLeft w:val="0"/>
      <w:marRight w:val="0"/>
      <w:marTop w:val="0"/>
      <w:marBottom w:val="0"/>
      <w:divBdr>
        <w:top w:val="none" w:sz="0" w:space="0" w:color="auto"/>
        <w:left w:val="none" w:sz="0" w:space="0" w:color="auto"/>
        <w:bottom w:val="none" w:sz="0" w:space="0" w:color="auto"/>
        <w:right w:val="none" w:sz="0" w:space="0" w:color="auto"/>
      </w:divBdr>
    </w:div>
    <w:div w:id="214449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C4D49D-907C-4025-9BFA-95561B175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1015</Words>
  <Characters>5792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Надежда</cp:lastModifiedBy>
  <cp:revision>3</cp:revision>
  <cp:lastPrinted>2022-12-03T08:22:00Z</cp:lastPrinted>
  <dcterms:created xsi:type="dcterms:W3CDTF">2022-12-09T12:00:00Z</dcterms:created>
  <dcterms:modified xsi:type="dcterms:W3CDTF">2022-12-09T15:23:00Z</dcterms:modified>
</cp:coreProperties>
</file>